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115CF" w14:textId="34204346" w:rsidR="00050374" w:rsidRDefault="009565EA" w:rsidP="006256A3">
      <w:pPr>
        <w:rPr>
          <w:rFonts w:ascii="ＭＳ ゴシック" w:eastAsia="ＭＳ ゴシック" w:hAnsi="ＭＳ ゴシック"/>
        </w:rPr>
      </w:pPr>
      <w:r>
        <w:rPr>
          <w:vanish/>
        </w:rPr>
        <w:t xml:space="preserve">　</w:t>
      </w:r>
    </w:p>
    <w:p w14:paraId="28BAA986" w14:textId="77777777" w:rsidR="00FC3240" w:rsidRDefault="00FC3240" w:rsidP="006256A3">
      <w:pPr>
        <w:rPr>
          <w:rFonts w:ascii="ＭＳ ゴシック" w:eastAsia="ＭＳ ゴシック" w:hAnsi="ＭＳ ゴシック"/>
        </w:rPr>
      </w:pPr>
    </w:p>
    <w:p w14:paraId="1C0640B7" w14:textId="77777777" w:rsidR="00FC3240" w:rsidRDefault="00FC3240" w:rsidP="006256A3">
      <w:pPr>
        <w:rPr>
          <w:color w:val="000000" w:themeColor="text1"/>
          <w:sz w:val="40"/>
          <w:szCs w:val="40"/>
        </w:rPr>
      </w:pPr>
    </w:p>
    <w:p w14:paraId="50A57AA2" w14:textId="68037183" w:rsidR="00752E77" w:rsidRDefault="007B309D" w:rsidP="003F7AB1">
      <w:pPr>
        <w:jc w:val="center"/>
        <w:rPr>
          <w:color w:val="000000" w:themeColor="text1"/>
          <w:sz w:val="40"/>
          <w:szCs w:val="40"/>
        </w:rPr>
      </w:pPr>
      <w:r>
        <w:rPr>
          <w:rFonts w:hint="eastAsia"/>
          <w:color w:val="000000" w:themeColor="text1"/>
          <w:sz w:val="40"/>
          <w:szCs w:val="40"/>
        </w:rPr>
        <w:t>船橋市立医療センター</w:t>
      </w:r>
      <w:r w:rsidR="00752E77">
        <w:rPr>
          <w:rFonts w:hint="eastAsia"/>
          <w:color w:val="000000" w:themeColor="text1"/>
          <w:sz w:val="40"/>
          <w:szCs w:val="40"/>
        </w:rPr>
        <w:t>千葉・近隣医療圏域</w:t>
      </w:r>
    </w:p>
    <w:p w14:paraId="1D5E8F53" w14:textId="775E6C3E" w:rsidR="00050374" w:rsidRPr="00AA45E4" w:rsidRDefault="005253F2" w:rsidP="00752E77">
      <w:pPr>
        <w:jc w:val="center"/>
        <w:rPr>
          <w:color w:val="000000" w:themeColor="text1"/>
          <w:sz w:val="40"/>
          <w:szCs w:val="40"/>
        </w:rPr>
      </w:pPr>
      <w:r w:rsidRPr="00AA45E4">
        <w:rPr>
          <w:rFonts w:hint="eastAsia"/>
          <w:color w:val="000000" w:themeColor="text1"/>
          <w:sz w:val="40"/>
          <w:szCs w:val="40"/>
        </w:rPr>
        <w:t>整形外科専門研修プログラム</w:t>
      </w:r>
    </w:p>
    <w:p w14:paraId="59FA3DCF" w14:textId="2EB8A6F3" w:rsidR="006256A3" w:rsidRDefault="009F5CC7" w:rsidP="006256A3">
      <w:pPr>
        <w:ind w:firstLineChars="200" w:firstLine="800"/>
        <w:rPr>
          <w:sz w:val="40"/>
          <w:szCs w:val="40"/>
        </w:rPr>
      </w:pPr>
      <w:r>
        <w:rPr>
          <w:rFonts w:hint="eastAsia"/>
          <w:sz w:val="40"/>
          <w:szCs w:val="40"/>
        </w:rPr>
        <w:t xml:space="preserve">　</w:t>
      </w:r>
      <w:r w:rsidR="00D64B6F">
        <w:rPr>
          <w:rFonts w:hint="eastAsia"/>
          <w:sz w:val="40"/>
          <w:szCs w:val="40"/>
        </w:rPr>
        <w:t xml:space="preserve"> </w:t>
      </w:r>
      <w:r w:rsidR="002C6B2A">
        <w:rPr>
          <w:rFonts w:asciiTheme="majorHAnsi" w:eastAsiaTheme="majorEastAsia" w:hAnsiTheme="majorHAnsi" w:cstheme="majorHAnsi"/>
          <w:noProof/>
          <w:sz w:val="36"/>
        </w:rPr>
        <w:drawing>
          <wp:inline distT="0" distB="0" distL="0" distR="0" wp14:anchorId="116C7CB1" wp14:editId="065F6D4E">
            <wp:extent cx="5400675" cy="3822950"/>
            <wp:effectExtent l="0" t="0" r="0" b="6350"/>
            <wp:docPr id="11" name="図 0" descr="無題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11.png"/>
                    <pic:cNvPicPr/>
                  </pic:nvPicPr>
                  <pic:blipFill>
                    <a:blip r:embed="rId8" cstate="print">
                      <a:grayscl/>
                    </a:blip>
                    <a:stretch>
                      <a:fillRect/>
                    </a:stretch>
                  </pic:blipFill>
                  <pic:spPr>
                    <a:xfrm>
                      <a:off x="0" y="0"/>
                      <a:ext cx="5404247" cy="3825478"/>
                    </a:xfrm>
                    <a:prstGeom prst="rect">
                      <a:avLst/>
                    </a:prstGeom>
                  </pic:spPr>
                </pic:pic>
              </a:graphicData>
            </a:graphic>
          </wp:inline>
        </w:drawing>
      </w:r>
    </w:p>
    <w:p w14:paraId="63D0C8BB" w14:textId="056BBE02" w:rsidR="00050374" w:rsidRDefault="006256A3" w:rsidP="003A6C1A">
      <w:pPr>
        <w:ind w:firstLineChars="200" w:firstLine="800"/>
        <w:rPr>
          <w:sz w:val="40"/>
          <w:szCs w:val="40"/>
        </w:rPr>
      </w:pPr>
      <w:r>
        <w:rPr>
          <w:rFonts w:hint="eastAsia"/>
          <w:sz w:val="40"/>
          <w:szCs w:val="40"/>
        </w:rPr>
        <w:t xml:space="preserve">　　</w:t>
      </w:r>
    </w:p>
    <w:p w14:paraId="5BB1908A" w14:textId="77777777" w:rsidR="00050374" w:rsidRDefault="00050374" w:rsidP="00BE0D4F">
      <w:pPr>
        <w:ind w:firstLineChars="200" w:firstLine="800"/>
        <w:rPr>
          <w:sz w:val="40"/>
          <w:szCs w:val="40"/>
        </w:rPr>
      </w:pPr>
    </w:p>
    <w:p w14:paraId="12DCC2DB" w14:textId="77777777" w:rsidR="00050374" w:rsidRDefault="00050374" w:rsidP="009F5CC7">
      <w:pPr>
        <w:rPr>
          <w:sz w:val="40"/>
          <w:szCs w:val="40"/>
        </w:rPr>
      </w:pPr>
    </w:p>
    <w:p w14:paraId="3BAF3532" w14:textId="77777777" w:rsidR="003C73BF" w:rsidRPr="00BE0D4F" w:rsidRDefault="003C73BF" w:rsidP="009F5CC7">
      <w:pPr>
        <w:rPr>
          <w:sz w:val="40"/>
          <w:szCs w:val="40"/>
        </w:rPr>
      </w:pPr>
    </w:p>
    <w:p w14:paraId="0FCB35F0" w14:textId="77777777" w:rsidR="00BE0D4F" w:rsidRDefault="00BE0D4F"/>
    <w:p w14:paraId="01E0E021" w14:textId="77777777" w:rsidR="00267549" w:rsidRDefault="00267549">
      <w:r>
        <w:rPr>
          <w:rFonts w:hint="eastAsia"/>
        </w:rPr>
        <w:lastRenderedPageBreak/>
        <w:t>目次</w:t>
      </w:r>
    </w:p>
    <w:p w14:paraId="2B02FE59" w14:textId="77777777" w:rsidR="00DA4A60" w:rsidRDefault="00DA4A60" w:rsidP="00DA4A60">
      <w:pPr>
        <w:pStyle w:val="a3"/>
        <w:numPr>
          <w:ilvl w:val="0"/>
          <w:numId w:val="7"/>
        </w:numPr>
        <w:ind w:leftChars="0"/>
        <w:rPr>
          <w:sz w:val="24"/>
          <w:szCs w:val="24"/>
        </w:rPr>
      </w:pPr>
      <w:r>
        <w:rPr>
          <w:rFonts w:hint="eastAsia"/>
          <w:sz w:val="24"/>
          <w:szCs w:val="24"/>
        </w:rPr>
        <w:t>整形外科専門研修の理念と使命</w:t>
      </w:r>
    </w:p>
    <w:p w14:paraId="2CE46431" w14:textId="12556231" w:rsidR="00B46B44" w:rsidRPr="00822CB5" w:rsidRDefault="00AC2D3C" w:rsidP="00822CB5">
      <w:pPr>
        <w:pStyle w:val="a3"/>
        <w:numPr>
          <w:ilvl w:val="0"/>
          <w:numId w:val="7"/>
        </w:numPr>
        <w:ind w:leftChars="0"/>
        <w:rPr>
          <w:color w:val="000000" w:themeColor="text1"/>
          <w:sz w:val="24"/>
          <w:szCs w:val="24"/>
        </w:rPr>
      </w:pPr>
      <w:r>
        <w:rPr>
          <w:rFonts w:hint="eastAsia"/>
          <w:color w:val="000000" w:themeColor="text1"/>
          <w:sz w:val="24"/>
          <w:szCs w:val="24"/>
        </w:rPr>
        <w:t>船橋市立医療センター千葉・近隣医療圏域整形外科専門研修</w:t>
      </w:r>
      <w:r w:rsidR="00B46B44" w:rsidRPr="00AA45E4">
        <w:rPr>
          <w:rFonts w:hint="eastAsia"/>
          <w:color w:val="000000" w:themeColor="text1"/>
          <w:sz w:val="24"/>
          <w:szCs w:val="24"/>
        </w:rPr>
        <w:t>後</w:t>
      </w:r>
      <w:r w:rsidR="00B46B44" w:rsidRPr="00822CB5">
        <w:rPr>
          <w:rFonts w:hint="eastAsia"/>
          <w:color w:val="000000" w:themeColor="text1"/>
          <w:sz w:val="24"/>
          <w:szCs w:val="24"/>
        </w:rPr>
        <w:t>の成果</w:t>
      </w:r>
    </w:p>
    <w:p w14:paraId="50E47DB2" w14:textId="79764EAA" w:rsidR="00DA4A60" w:rsidRDefault="00AC2D3C" w:rsidP="00DA4A60">
      <w:pPr>
        <w:pStyle w:val="a3"/>
        <w:numPr>
          <w:ilvl w:val="0"/>
          <w:numId w:val="7"/>
        </w:numPr>
        <w:ind w:leftChars="0"/>
        <w:rPr>
          <w:sz w:val="24"/>
          <w:szCs w:val="24"/>
        </w:rPr>
      </w:pPr>
      <w:r>
        <w:rPr>
          <w:rFonts w:hint="eastAsia"/>
          <w:color w:val="000000" w:themeColor="text1"/>
          <w:sz w:val="24"/>
          <w:szCs w:val="24"/>
        </w:rPr>
        <w:t>船橋市立医療センター千葉・近隣医療圏域整形外科専門研修</w:t>
      </w:r>
      <w:r w:rsidR="00DA4A60" w:rsidRPr="00AA45E4">
        <w:rPr>
          <w:rFonts w:hint="eastAsia"/>
          <w:color w:val="000000" w:themeColor="text1"/>
          <w:sz w:val="24"/>
          <w:szCs w:val="24"/>
        </w:rPr>
        <w:t>プログラム</w:t>
      </w:r>
      <w:r w:rsidR="00DA4A60" w:rsidRPr="00D2151B">
        <w:rPr>
          <w:rFonts w:hint="eastAsia"/>
          <w:sz w:val="24"/>
          <w:szCs w:val="24"/>
        </w:rPr>
        <w:t>の目標と特徴</w:t>
      </w:r>
    </w:p>
    <w:p w14:paraId="68B703F5" w14:textId="77777777" w:rsidR="00DA4A60" w:rsidRDefault="00DA4A60" w:rsidP="00DA4A60">
      <w:pPr>
        <w:pStyle w:val="a3"/>
        <w:numPr>
          <w:ilvl w:val="0"/>
          <w:numId w:val="7"/>
        </w:numPr>
        <w:ind w:leftChars="0"/>
        <w:rPr>
          <w:sz w:val="24"/>
          <w:szCs w:val="24"/>
        </w:rPr>
      </w:pPr>
      <w:r>
        <w:rPr>
          <w:rFonts w:hint="eastAsia"/>
          <w:sz w:val="24"/>
          <w:szCs w:val="24"/>
        </w:rPr>
        <w:t>研修方法</w:t>
      </w:r>
    </w:p>
    <w:p w14:paraId="501FB63A" w14:textId="5E203559" w:rsidR="00086291" w:rsidRPr="00086291" w:rsidRDefault="00B46B44" w:rsidP="003B3A7D">
      <w:pPr>
        <w:pStyle w:val="a3"/>
        <w:ind w:leftChars="0" w:left="720"/>
        <w:rPr>
          <w:sz w:val="24"/>
          <w:szCs w:val="24"/>
        </w:rPr>
      </w:pPr>
      <w:r>
        <w:rPr>
          <w:rFonts w:hint="eastAsia"/>
          <w:sz w:val="24"/>
          <w:szCs w:val="24"/>
        </w:rPr>
        <w:t>4</w:t>
      </w:r>
      <w:r w:rsidR="00DA4A60">
        <w:rPr>
          <w:rFonts w:hint="eastAsia"/>
          <w:sz w:val="24"/>
          <w:szCs w:val="24"/>
        </w:rPr>
        <w:t>.1</w:t>
      </w:r>
      <w:r w:rsidR="00DA4A60">
        <w:rPr>
          <w:rFonts w:hint="eastAsia"/>
          <w:sz w:val="24"/>
          <w:szCs w:val="24"/>
        </w:rPr>
        <w:t>基本方針</w:t>
      </w:r>
    </w:p>
    <w:p w14:paraId="6B9EC24F" w14:textId="14AB80E9" w:rsidR="00DA4A60" w:rsidRDefault="00B46B44" w:rsidP="003B3A7D">
      <w:pPr>
        <w:ind w:firstLine="720"/>
      </w:pPr>
      <w:r>
        <w:rPr>
          <w:rFonts w:hint="eastAsia"/>
        </w:rPr>
        <w:t>4</w:t>
      </w:r>
      <w:r w:rsidR="00DA4A60">
        <w:rPr>
          <w:rFonts w:hint="eastAsia"/>
        </w:rPr>
        <w:t>.2</w:t>
      </w:r>
      <w:r w:rsidR="00086291">
        <w:rPr>
          <w:rFonts w:hint="eastAsia"/>
        </w:rPr>
        <w:t xml:space="preserve"> 研修計画</w:t>
      </w:r>
    </w:p>
    <w:p w14:paraId="4491387A" w14:textId="77777777" w:rsidR="00086291" w:rsidRDefault="0082387D" w:rsidP="00DA4A60">
      <w:r>
        <w:rPr>
          <w:rFonts w:hint="eastAsia"/>
        </w:rPr>
        <w:t xml:space="preserve">　　　　　　</w:t>
      </w:r>
      <w:r w:rsidR="00086291">
        <w:rPr>
          <w:rFonts w:hint="eastAsia"/>
        </w:rPr>
        <w:t>・専門知識の習得計画</w:t>
      </w:r>
    </w:p>
    <w:p w14:paraId="123069D4" w14:textId="77777777" w:rsidR="00086291" w:rsidRDefault="0082387D" w:rsidP="00DA4A60">
      <w:r>
        <w:rPr>
          <w:rFonts w:hint="eastAsia"/>
        </w:rPr>
        <w:t xml:space="preserve">　　　　　　</w:t>
      </w:r>
      <w:r w:rsidR="00086291">
        <w:rPr>
          <w:rFonts w:hint="eastAsia"/>
        </w:rPr>
        <w:t>・専門技能の習得計画</w:t>
      </w:r>
    </w:p>
    <w:p w14:paraId="6658A4C2" w14:textId="77777777" w:rsidR="0082387D" w:rsidRDefault="0082387D" w:rsidP="00DA4A60">
      <w:r>
        <w:t xml:space="preserve">　　　　　　・</w:t>
      </w:r>
      <w:r w:rsidRPr="0082387D">
        <w:rPr>
          <w:rFonts w:hint="eastAsia"/>
        </w:rPr>
        <w:t>経験目標（経験すべき疾患・病態、診察・検査等、手術処置等）</w:t>
      </w:r>
    </w:p>
    <w:p w14:paraId="71B58FE6" w14:textId="77777777" w:rsidR="00086291" w:rsidRDefault="0082387D" w:rsidP="00DA4A60">
      <w:r>
        <w:rPr>
          <w:rFonts w:hint="eastAsia"/>
        </w:rPr>
        <w:t xml:space="preserve">　　　　　　</w:t>
      </w:r>
      <w:r w:rsidR="00086291">
        <w:rPr>
          <w:rFonts w:hint="eastAsia"/>
        </w:rPr>
        <w:t xml:space="preserve">・プログラム全体と連携施設におけるカンファレンス　</w:t>
      </w:r>
    </w:p>
    <w:p w14:paraId="5D5E5A32" w14:textId="77777777" w:rsidR="00086291" w:rsidRDefault="0082387D" w:rsidP="00DA4A60">
      <w:r>
        <w:rPr>
          <w:rFonts w:hint="eastAsia"/>
        </w:rPr>
        <w:t xml:space="preserve">　　　　　　</w:t>
      </w:r>
      <w:r w:rsidR="00086291">
        <w:rPr>
          <w:rFonts w:hint="eastAsia"/>
        </w:rPr>
        <w:t>・リサーチマインドの養成計画</w:t>
      </w:r>
    </w:p>
    <w:p w14:paraId="07B722E2" w14:textId="77777777" w:rsidR="00086291" w:rsidRDefault="0082387D" w:rsidP="00DA4A60">
      <w:r>
        <w:rPr>
          <w:rFonts w:hint="eastAsia"/>
        </w:rPr>
        <w:t xml:space="preserve">　　　　　　</w:t>
      </w:r>
      <w:r w:rsidR="00086291">
        <w:rPr>
          <w:rFonts w:hint="eastAsia"/>
        </w:rPr>
        <w:t>・学術活動における研修計画</w:t>
      </w:r>
    </w:p>
    <w:p w14:paraId="17C1EF1A" w14:textId="77777777" w:rsidR="00086291" w:rsidRDefault="0082387D" w:rsidP="00DA4A60">
      <w:r>
        <w:rPr>
          <w:rFonts w:hint="eastAsia"/>
        </w:rPr>
        <w:t xml:space="preserve">　　　　　　</w:t>
      </w:r>
      <w:r w:rsidR="00086291">
        <w:rPr>
          <w:rFonts w:hint="eastAsia"/>
        </w:rPr>
        <w:t>・コアコンピテンシーの研修計画</w:t>
      </w:r>
    </w:p>
    <w:p w14:paraId="05FE785D" w14:textId="77777777" w:rsidR="00086291" w:rsidRDefault="0082387D" w:rsidP="00DA4A60">
      <w:r>
        <w:rPr>
          <w:rFonts w:hint="eastAsia"/>
        </w:rPr>
        <w:t xml:space="preserve">　　　　　　</w:t>
      </w:r>
      <w:r w:rsidR="00086291">
        <w:rPr>
          <w:rFonts w:hint="eastAsia"/>
        </w:rPr>
        <w:t>・地域医療に関する研修計画</w:t>
      </w:r>
    </w:p>
    <w:p w14:paraId="0E5C38F1" w14:textId="77777777" w:rsidR="00BE0D4F" w:rsidRDefault="0082387D" w:rsidP="00DA4A60">
      <w:r>
        <w:rPr>
          <w:rFonts w:hint="eastAsia"/>
        </w:rPr>
        <w:t xml:space="preserve">　　　　　　</w:t>
      </w:r>
      <w:r w:rsidR="009E3EB9">
        <w:rPr>
          <w:rFonts w:hint="eastAsia"/>
        </w:rPr>
        <w:t>・サブスペシャルティ</w:t>
      </w:r>
      <w:r w:rsidR="00BE0D4F">
        <w:rPr>
          <w:rFonts w:hint="eastAsia"/>
        </w:rPr>
        <w:t>領域との連続性について</w:t>
      </w:r>
    </w:p>
    <w:p w14:paraId="5F75B8DE" w14:textId="127D1B80" w:rsidR="00086291" w:rsidRDefault="00B46B44" w:rsidP="003B3A7D">
      <w:pPr>
        <w:ind w:firstLine="709"/>
      </w:pPr>
      <w:r>
        <w:rPr>
          <w:rFonts w:hint="eastAsia"/>
        </w:rPr>
        <w:t>4</w:t>
      </w:r>
      <w:r w:rsidR="00086291">
        <w:rPr>
          <w:rFonts w:hint="eastAsia"/>
        </w:rPr>
        <w:t>.3研修およびプログラムの評価計画</w:t>
      </w:r>
    </w:p>
    <w:p w14:paraId="424205A0" w14:textId="77777777" w:rsidR="00086291" w:rsidRDefault="0082387D" w:rsidP="00DA4A60">
      <w:r>
        <w:rPr>
          <w:rFonts w:hint="eastAsia"/>
        </w:rPr>
        <w:t xml:space="preserve">　　　　　　</w:t>
      </w:r>
      <w:r w:rsidR="00086291">
        <w:rPr>
          <w:rFonts w:hint="eastAsia"/>
        </w:rPr>
        <w:t>・専攻医の評価時期と方法</w:t>
      </w:r>
    </w:p>
    <w:p w14:paraId="79DEA7F5" w14:textId="77777777" w:rsidR="00086291" w:rsidRDefault="0082387D" w:rsidP="00DA4A60">
      <w:r>
        <w:rPr>
          <w:rFonts w:hint="eastAsia"/>
        </w:rPr>
        <w:t xml:space="preserve">　　　　　　</w:t>
      </w:r>
      <w:r w:rsidR="00086291">
        <w:rPr>
          <w:rFonts w:hint="eastAsia"/>
        </w:rPr>
        <w:t>・</w:t>
      </w:r>
      <w:r w:rsidR="00574050">
        <w:rPr>
          <w:rFonts w:hint="eastAsia"/>
        </w:rPr>
        <w:t>専門研修プログラム管理委員会</w:t>
      </w:r>
      <w:r w:rsidR="00086291">
        <w:rPr>
          <w:rFonts w:hint="eastAsia"/>
        </w:rPr>
        <w:t>の運用計画</w:t>
      </w:r>
    </w:p>
    <w:p w14:paraId="6DDE643A" w14:textId="77777777" w:rsidR="00086291" w:rsidRDefault="0082387D" w:rsidP="00086291">
      <w:pPr>
        <w:rPr>
          <w:rFonts w:asciiTheme="minorEastAsia" w:hAnsiTheme="minorEastAsia"/>
        </w:rPr>
      </w:pPr>
      <w:r>
        <w:rPr>
          <w:rFonts w:hint="eastAsia"/>
        </w:rPr>
        <w:t xml:space="preserve">　　　　　　</w:t>
      </w:r>
      <w:r w:rsidR="00086291">
        <w:rPr>
          <w:rFonts w:hint="eastAsia"/>
        </w:rPr>
        <w:t>・</w:t>
      </w:r>
      <w:r w:rsidR="00086291" w:rsidRPr="00086291">
        <w:rPr>
          <w:rFonts w:asciiTheme="minorEastAsia" w:hAnsiTheme="minorEastAsia" w:hint="eastAsia"/>
        </w:rPr>
        <w:t>プログラムとしての</w:t>
      </w:r>
      <w:r w:rsidR="00086291" w:rsidRPr="007E6FC0">
        <w:t>FD(Faculty Development)</w:t>
      </w:r>
      <w:r w:rsidR="00086291" w:rsidRPr="00086291">
        <w:rPr>
          <w:rFonts w:asciiTheme="minorEastAsia" w:hAnsiTheme="minorEastAsia" w:hint="eastAsia"/>
        </w:rPr>
        <w:t>の計画</w:t>
      </w:r>
    </w:p>
    <w:p w14:paraId="07B7F996" w14:textId="6494C175" w:rsidR="00BE0D4F" w:rsidRDefault="00BE0D4F" w:rsidP="003B3A7D">
      <w:pPr>
        <w:ind w:firstLineChars="400" w:firstLine="960"/>
        <w:rPr>
          <w:rFonts w:asciiTheme="minorEastAsia" w:hAnsiTheme="minorEastAsia"/>
        </w:rPr>
      </w:pPr>
      <w:r>
        <w:rPr>
          <w:rFonts w:asciiTheme="minorEastAsia" w:hAnsiTheme="minorEastAsia" w:hint="eastAsia"/>
        </w:rPr>
        <w:t>・専門研修プログラムの改善方法</w:t>
      </w:r>
    </w:p>
    <w:p w14:paraId="37EEB45A" w14:textId="39CE9C0B" w:rsidR="00086291" w:rsidRPr="00EF16AE" w:rsidRDefault="00B46B44" w:rsidP="003B3A7D">
      <w:pPr>
        <w:ind w:firstLine="709"/>
        <w:rPr>
          <w:rFonts w:asciiTheme="minorEastAsia" w:hAnsiTheme="minorEastAsia"/>
        </w:rPr>
      </w:pPr>
      <w:r>
        <w:t>4</w:t>
      </w:r>
      <w:r w:rsidR="00BE0D4F" w:rsidRPr="00BE0D4F">
        <w:t>.4</w:t>
      </w:r>
      <w:r w:rsidR="00B115B6" w:rsidRPr="00EF16AE">
        <w:rPr>
          <w:rFonts w:asciiTheme="minorEastAsia" w:hAnsiTheme="minorEastAsia" w:hint="eastAsia"/>
        </w:rPr>
        <w:t>専攻医の就業環境の整備機能</w:t>
      </w:r>
    </w:p>
    <w:p w14:paraId="5B89B7C3" w14:textId="4645131C" w:rsidR="00B115B6" w:rsidRDefault="00B46B44" w:rsidP="003B3A7D">
      <w:pPr>
        <w:pStyle w:val="a3"/>
        <w:ind w:leftChars="337" w:left="1289" w:hangingChars="200" w:hanging="480"/>
        <w:rPr>
          <w:rFonts w:ascii="ＭＳ ゴシック" w:eastAsia="ＭＳ ゴシック" w:hAnsi="ＭＳ ゴシック"/>
          <w:sz w:val="24"/>
        </w:rPr>
      </w:pPr>
      <w:r>
        <w:rPr>
          <w:rFonts w:eastAsia="ＭＳ ゴシック"/>
          <w:sz w:val="24"/>
        </w:rPr>
        <w:t>4</w:t>
      </w:r>
      <w:r w:rsidR="00B115B6" w:rsidRPr="00B115B6">
        <w:rPr>
          <w:rFonts w:eastAsia="ＭＳ ゴシック"/>
          <w:sz w:val="24"/>
        </w:rPr>
        <w:t>.5</w:t>
      </w:r>
      <w:r w:rsidR="00B115B6">
        <w:rPr>
          <w:rFonts w:ascii="ＭＳ ゴシック" w:eastAsia="ＭＳ ゴシック" w:hAnsi="ＭＳ ゴシック" w:hint="eastAsia"/>
          <w:sz w:val="24"/>
        </w:rPr>
        <w:t xml:space="preserve"> </w:t>
      </w:r>
      <w:r w:rsidR="00B115B6" w:rsidRPr="00B115B6">
        <w:rPr>
          <w:rFonts w:asciiTheme="minorEastAsia" w:hAnsiTheme="minorEastAsia" w:hint="eastAsia"/>
          <w:sz w:val="24"/>
        </w:rPr>
        <w:t>整形外科研修の休止、中断、プログラムの移動、プログラム外研修の条件について</w:t>
      </w:r>
    </w:p>
    <w:p w14:paraId="4D5B903A" w14:textId="62FAED17" w:rsidR="00957908" w:rsidRPr="00B115B6" w:rsidRDefault="00957908" w:rsidP="003B3A7D">
      <w:pPr>
        <w:ind w:firstLine="709"/>
      </w:pPr>
      <w:r>
        <w:t>4.6修了要件</w:t>
      </w:r>
    </w:p>
    <w:p w14:paraId="4CB8D97C" w14:textId="3F483748" w:rsidR="00086291" w:rsidRDefault="00B46B44" w:rsidP="003B3A7D">
      <w:pPr>
        <w:ind w:left="283"/>
      </w:pPr>
      <w:r>
        <w:rPr>
          <w:rFonts w:hint="eastAsia"/>
        </w:rPr>
        <w:t>5．</w:t>
      </w:r>
      <w:r w:rsidR="009E3EB9">
        <w:rPr>
          <w:rFonts w:hint="eastAsia"/>
        </w:rPr>
        <w:t>研修スケジュール、研修ローテー</w:t>
      </w:r>
      <w:r w:rsidR="007636EC" w:rsidRPr="007636EC">
        <w:rPr>
          <w:rFonts w:hint="eastAsia"/>
        </w:rPr>
        <w:t>ション、専門研修施設、指導医</w:t>
      </w:r>
    </w:p>
    <w:p w14:paraId="6A7C50C5" w14:textId="507DAB95" w:rsidR="00086291" w:rsidRDefault="00B46B44" w:rsidP="003B3A7D">
      <w:pPr>
        <w:ind w:left="283"/>
      </w:pPr>
      <w:r>
        <w:rPr>
          <w:rFonts w:hint="eastAsia"/>
        </w:rPr>
        <w:t>6．</w:t>
      </w:r>
      <w:r w:rsidR="007636EC" w:rsidRPr="007636EC">
        <w:rPr>
          <w:rFonts w:hint="eastAsia"/>
        </w:rPr>
        <w:t>専門研修プログラムを支える体制</w:t>
      </w:r>
    </w:p>
    <w:p w14:paraId="3E3396E5" w14:textId="622F441B" w:rsidR="00086291" w:rsidRDefault="00B46B44" w:rsidP="003B3A7D">
      <w:pPr>
        <w:ind w:left="283"/>
      </w:pPr>
      <w:r>
        <w:rPr>
          <w:rFonts w:hint="eastAsia"/>
        </w:rPr>
        <w:t>7</w:t>
      </w:r>
      <w:r w:rsidR="003B3A7D">
        <w:rPr>
          <w:rFonts w:hint="eastAsia"/>
        </w:rPr>
        <w:t>．</w:t>
      </w:r>
      <w:r w:rsidR="00086291">
        <w:rPr>
          <w:rFonts w:hint="eastAsia"/>
        </w:rPr>
        <w:t>募集人数と応募方法</w:t>
      </w:r>
      <w:r w:rsidR="00490225">
        <w:rPr>
          <w:rFonts w:hint="eastAsia"/>
        </w:rPr>
        <w:t>、病院見学の申し込みについて</w:t>
      </w:r>
    </w:p>
    <w:p w14:paraId="5C30964C" w14:textId="77777777" w:rsidR="00267549" w:rsidRPr="00680354" w:rsidRDefault="00490225" w:rsidP="00680354">
      <w:r>
        <w:rPr>
          <w:rFonts w:hint="eastAsia"/>
        </w:rPr>
        <w:t xml:space="preserve">　</w:t>
      </w:r>
    </w:p>
    <w:p w14:paraId="4F02C9E9" w14:textId="77777777" w:rsidR="00035BDE" w:rsidRDefault="00035BDE">
      <w:pPr>
        <w:rPr>
          <w:rFonts w:asciiTheme="minorEastAsia" w:hAnsiTheme="minorEastAsia"/>
        </w:rPr>
      </w:pPr>
      <w:r>
        <w:rPr>
          <w:rFonts w:asciiTheme="minorEastAsia" w:hAnsiTheme="minorEastAsia"/>
        </w:rPr>
        <w:br w:type="page"/>
      </w:r>
    </w:p>
    <w:p w14:paraId="35263BA0" w14:textId="16E8531D" w:rsidR="00BA4119" w:rsidRPr="00975807" w:rsidRDefault="00AC2D3C" w:rsidP="00975807">
      <w:pPr>
        <w:pStyle w:val="a3"/>
        <w:numPr>
          <w:ilvl w:val="0"/>
          <w:numId w:val="16"/>
        </w:numPr>
        <w:ind w:leftChars="0"/>
        <w:rPr>
          <w:rFonts w:asciiTheme="minorEastAsia" w:hAnsiTheme="minorEastAsia"/>
          <w:sz w:val="24"/>
        </w:rPr>
      </w:pPr>
      <w:r>
        <w:rPr>
          <w:rFonts w:hint="eastAsia"/>
          <w:color w:val="000000" w:themeColor="text1"/>
          <w:sz w:val="24"/>
          <w:szCs w:val="24"/>
        </w:rPr>
        <w:lastRenderedPageBreak/>
        <w:t>船橋市立医療センター千葉・近隣医療圏域整形外科専門研修</w:t>
      </w:r>
      <w:r w:rsidR="00B87DAE" w:rsidRPr="00AA45E4">
        <w:rPr>
          <w:rFonts w:hint="eastAsia"/>
          <w:color w:val="000000" w:themeColor="text1"/>
          <w:sz w:val="24"/>
          <w:szCs w:val="24"/>
        </w:rPr>
        <w:t>プログラム</w:t>
      </w:r>
      <w:r w:rsidR="00D2151B" w:rsidRPr="00822CB5">
        <w:rPr>
          <w:rFonts w:asciiTheme="minorEastAsia" w:hAnsiTheme="minorEastAsia" w:hint="eastAsia"/>
          <w:sz w:val="24"/>
        </w:rPr>
        <w:t>の理念と使命</w:t>
      </w:r>
    </w:p>
    <w:p w14:paraId="20407611" w14:textId="77777777" w:rsidR="00D2151B" w:rsidRPr="00D2151B" w:rsidRDefault="00D2151B" w:rsidP="00C267F6">
      <w:pPr>
        <w:ind w:leftChars="100" w:left="240" w:firstLineChars="100" w:firstLine="240"/>
        <w:rPr>
          <w:rFonts w:asciiTheme="minorEastAsia" w:hAnsiTheme="minorEastAsia"/>
        </w:rPr>
      </w:pPr>
      <w:r w:rsidRPr="00D2151B">
        <w:rPr>
          <w:rFonts w:asciiTheme="minorEastAsia" w:hAnsiTheme="minorEastAsia" w:hint="eastAsia"/>
        </w:rPr>
        <w:t>整形外科専</w:t>
      </w:r>
      <w:r w:rsidR="00716D28">
        <w:rPr>
          <w:rFonts w:asciiTheme="minorEastAsia" w:hAnsiTheme="minorEastAsia" w:hint="eastAsia"/>
        </w:rPr>
        <w:t>門医は、国民の皆様に質の高い運動器医療を提供することが求められます</w:t>
      </w:r>
      <w:r w:rsidRPr="00D2151B">
        <w:rPr>
          <w:rFonts w:asciiTheme="minorEastAsia" w:hAnsiTheme="minorEastAsia" w:hint="eastAsia"/>
        </w:rPr>
        <w:t>。このため整形外科専門医制度は、医師として必要な臨床能力および運動器疾患全般に関して、基本的・応用的・実践能力を備えた医師を育成し、国民の運動器の健全な発育と健康維</w:t>
      </w:r>
      <w:r w:rsidR="00716D28">
        <w:rPr>
          <w:rFonts w:asciiTheme="minorEastAsia" w:hAnsiTheme="minorEastAsia" w:hint="eastAsia"/>
        </w:rPr>
        <w:t>持に貢献することを理念とします</w:t>
      </w:r>
      <w:r w:rsidRPr="00D2151B">
        <w:rPr>
          <w:rFonts w:asciiTheme="minorEastAsia" w:hAnsiTheme="minorEastAsia" w:hint="eastAsia"/>
        </w:rPr>
        <w:t>。</w:t>
      </w:r>
    </w:p>
    <w:p w14:paraId="63FE33FA" w14:textId="77777777" w:rsidR="00D2151B" w:rsidRPr="00D2151B" w:rsidRDefault="00D2151B" w:rsidP="00C267F6">
      <w:pPr>
        <w:ind w:leftChars="100" w:left="240"/>
        <w:rPr>
          <w:rFonts w:asciiTheme="minorEastAsia" w:hAnsiTheme="minorEastAsia"/>
        </w:rPr>
      </w:pPr>
      <w:r w:rsidRPr="00D2151B">
        <w:rPr>
          <w:rFonts w:asciiTheme="minorEastAsia" w:hAnsiTheme="minorEastAsia" w:hint="eastAsia"/>
        </w:rPr>
        <w:t>整形外科専門医は、あらゆる運動器に関する科学的知識と高い社会的倫理観を備え、さらに、進歩する医学の新しい知識と技術の修得に日々邁進し、運動器に関わる疾患の病</w:t>
      </w:r>
      <w:r w:rsidR="00716D28">
        <w:rPr>
          <w:rFonts w:asciiTheme="minorEastAsia" w:hAnsiTheme="minorEastAsia" w:hint="eastAsia"/>
        </w:rPr>
        <w:t>態を正しく把握し、高い診療実践能力を有する医師でなければなりません</w:t>
      </w:r>
      <w:r w:rsidRPr="00D2151B">
        <w:rPr>
          <w:rFonts w:asciiTheme="minorEastAsia" w:hAnsiTheme="minorEastAsia" w:hint="eastAsia"/>
        </w:rPr>
        <w:t xml:space="preserve">。　　</w:t>
      </w:r>
    </w:p>
    <w:p w14:paraId="2A1CFACD" w14:textId="77777777" w:rsidR="00D2151B" w:rsidRPr="00D2151B" w:rsidRDefault="00D2151B" w:rsidP="00C267F6">
      <w:pPr>
        <w:ind w:leftChars="100" w:left="240" w:firstLineChars="100" w:firstLine="240"/>
        <w:rPr>
          <w:rFonts w:asciiTheme="minorEastAsia" w:hAnsiTheme="minorEastAsia"/>
        </w:rPr>
      </w:pPr>
      <w:r w:rsidRPr="00D2151B">
        <w:rPr>
          <w:rFonts w:asciiTheme="minorEastAsia" w:hAnsiTheme="minorEastAsia" w:hint="eastAsia"/>
        </w:rPr>
        <w:t>整形外科専門医は、生活習慣や災害、スポーツ活動によって発生する運動器疾患と障害の発生予防と診療に関する能力を備え、社会が求める最新の医療</w:t>
      </w:r>
      <w:r w:rsidR="00716D28">
        <w:rPr>
          <w:rFonts w:asciiTheme="minorEastAsia" w:hAnsiTheme="minorEastAsia" w:hint="eastAsia"/>
        </w:rPr>
        <w:t>を提供し、国民の運動器の健全な発育と健康維持に貢献する使命があります</w:t>
      </w:r>
      <w:r w:rsidRPr="00D2151B">
        <w:rPr>
          <w:rFonts w:asciiTheme="minorEastAsia" w:hAnsiTheme="minorEastAsia" w:hint="eastAsia"/>
        </w:rPr>
        <w:t>。</w:t>
      </w:r>
      <w:r w:rsidRPr="00D2151B">
        <w:rPr>
          <w:rFonts w:asciiTheme="minorEastAsia" w:hAnsiTheme="minorEastAsia" w:cs="ＭＳ 明朝"/>
        </w:rPr>
        <w:t> </w:t>
      </w:r>
      <w:r w:rsidRPr="00D2151B">
        <w:rPr>
          <w:rFonts w:asciiTheme="minorEastAsia" w:hAnsiTheme="minorEastAsia" w:hint="eastAsia"/>
        </w:rPr>
        <w:t xml:space="preserve">　　</w:t>
      </w:r>
    </w:p>
    <w:p w14:paraId="618C47B2" w14:textId="77777777" w:rsidR="00151986" w:rsidRDefault="00BA4119" w:rsidP="00151986">
      <w:pPr>
        <w:ind w:leftChars="100" w:left="240"/>
        <w:rPr>
          <w:rFonts w:asciiTheme="minorEastAsia" w:hAnsiTheme="minorEastAsia"/>
        </w:rPr>
      </w:pPr>
      <w:r>
        <w:rPr>
          <w:rFonts w:asciiTheme="minorEastAsia" w:hAnsiTheme="minorEastAsia" w:hint="eastAsia"/>
        </w:rPr>
        <w:t xml:space="preserve">　</w:t>
      </w:r>
      <w:r w:rsidR="00D2151B" w:rsidRPr="00D2151B">
        <w:rPr>
          <w:rFonts w:asciiTheme="minorEastAsia" w:hAnsiTheme="minorEastAsia" w:hint="eastAsia"/>
        </w:rPr>
        <w:t>整形外科専門医は、運動器疾患全般に関して、早期診断、保存的および手術的治療ならびにリハビリテーション治療などを実行できる能力を備え、運動</w:t>
      </w:r>
      <w:r w:rsidR="00716D28">
        <w:rPr>
          <w:rFonts w:asciiTheme="minorEastAsia" w:hAnsiTheme="minorEastAsia" w:hint="eastAsia"/>
        </w:rPr>
        <w:t>器疾患に関する良質かつ安全で心のこもった</w:t>
      </w:r>
      <w:r>
        <w:rPr>
          <w:rFonts w:asciiTheme="minorEastAsia" w:hAnsiTheme="minorEastAsia" w:hint="eastAsia"/>
        </w:rPr>
        <w:t>偏りのない</w:t>
      </w:r>
      <w:r w:rsidR="00716D28">
        <w:rPr>
          <w:rFonts w:asciiTheme="minorEastAsia" w:hAnsiTheme="minorEastAsia" w:hint="eastAsia"/>
        </w:rPr>
        <w:t>医療を提供する使命があります</w:t>
      </w:r>
      <w:r w:rsidR="00D2151B" w:rsidRPr="00D2151B">
        <w:rPr>
          <w:rFonts w:asciiTheme="minorEastAsia" w:hAnsiTheme="minorEastAsia" w:hint="eastAsia"/>
        </w:rPr>
        <w:t>。</w:t>
      </w:r>
    </w:p>
    <w:p w14:paraId="25A12767" w14:textId="582B1468" w:rsidR="005253F2" w:rsidRPr="00151986" w:rsidRDefault="005253F2" w:rsidP="00151986">
      <w:pPr>
        <w:ind w:leftChars="100" w:left="240"/>
      </w:pPr>
      <w:r w:rsidRPr="00151986">
        <w:rPr>
          <w:rFonts w:hint="eastAsia"/>
        </w:rPr>
        <w:t>一方、千葉県は全国的にみても医師不足が深刻な地域であり、また、高齢者人口比率の高い地域も多くあります。人口１０万人あたりの医師数（</w:t>
      </w:r>
      <w:r w:rsidRPr="00151986">
        <w:t>2018</w:t>
      </w:r>
      <w:r w:rsidRPr="00151986">
        <w:rPr>
          <w:rFonts w:hint="eastAsia"/>
        </w:rPr>
        <w:t>年統計）は、全国平均</w:t>
      </w:r>
      <w:r w:rsidRPr="00151986">
        <w:t>246.7</w:t>
      </w:r>
      <w:r w:rsidRPr="00151986">
        <w:rPr>
          <w:rFonts w:hint="eastAsia"/>
        </w:rPr>
        <w:t>名に対し、千葉県は</w:t>
      </w:r>
      <w:r w:rsidRPr="00151986">
        <w:t>194.1</w:t>
      </w:r>
      <w:r w:rsidRPr="00151986">
        <w:rPr>
          <w:rFonts w:hint="eastAsia"/>
        </w:rPr>
        <w:t>名（全国で</w:t>
      </w:r>
      <w:r w:rsidRPr="00151986">
        <w:t>3</w:t>
      </w:r>
      <w:r w:rsidRPr="00151986">
        <w:rPr>
          <w:rFonts w:hint="eastAsia"/>
        </w:rPr>
        <w:t>番目に少ない）です。高齢化が進む千葉医療圏の中で高齢者が自立して生活できる健康長寿社会を実現するための大きな役割を担う整形外科のニーズが今後ますます高まることが予想され、質の高い整形外科医療を担う人材の育成が必要となります。</w:t>
      </w:r>
      <w:r w:rsidR="0090001B" w:rsidRPr="00151986">
        <w:rPr>
          <w:rFonts w:hint="eastAsia"/>
        </w:rPr>
        <w:t>このプログラムでは</w:t>
      </w:r>
      <w:r w:rsidR="000729A9">
        <w:rPr>
          <w:rFonts w:hint="eastAsia"/>
        </w:rPr>
        <w:t>、４年間でⅡ型</w:t>
      </w:r>
      <w:r w:rsidR="0090001B" w:rsidRPr="00151986">
        <w:rPr>
          <w:rFonts w:hint="eastAsia"/>
        </w:rPr>
        <w:t>基幹病院である</w:t>
      </w:r>
      <w:r w:rsidR="007B309D">
        <w:rPr>
          <w:rFonts w:hint="eastAsia"/>
          <w:color w:val="000000" w:themeColor="text1"/>
        </w:rPr>
        <w:t>船橋市立医療センター</w:t>
      </w:r>
      <w:r w:rsidR="0090001B" w:rsidRPr="00151986">
        <w:rPr>
          <w:rFonts w:hint="eastAsia"/>
        </w:rPr>
        <w:t>が属する千葉医療圏を中心に、隣接する医療圏の中核病院と連携して、</w:t>
      </w:r>
      <w:r w:rsidR="000729A9">
        <w:rPr>
          <w:rFonts w:hint="eastAsia"/>
        </w:rPr>
        <w:t>優秀な</w:t>
      </w:r>
      <w:r w:rsidR="0090001B" w:rsidRPr="00151986">
        <w:rPr>
          <w:rFonts w:hint="eastAsia"/>
        </w:rPr>
        <w:t>整形外科医を育てることを目標とします。さらに</w:t>
      </w:r>
      <w:r w:rsidR="0090001B" w:rsidRPr="00151986">
        <w:t>I</w:t>
      </w:r>
      <w:r w:rsidR="0090001B" w:rsidRPr="00151986">
        <w:rPr>
          <w:rFonts w:hint="eastAsia"/>
        </w:rPr>
        <w:t>型基幹病院である千葉大学医学部附属病院と連携することで、プライマリ・ケアから療養・介護を含む老人医療、そして最新の先端医療まで、幅広い視野と知識、技能をもった整形外科医の育成を目指します。</w:t>
      </w:r>
    </w:p>
    <w:p w14:paraId="6CC8A449" w14:textId="77777777" w:rsidR="00D2151B" w:rsidRPr="005253F2" w:rsidRDefault="00D2151B" w:rsidP="00D2151B">
      <w:pPr>
        <w:rPr>
          <w:color w:val="000000" w:themeColor="text1"/>
        </w:rPr>
      </w:pPr>
    </w:p>
    <w:p w14:paraId="685368FF" w14:textId="6ACA3CD0" w:rsidR="00B46B44" w:rsidRDefault="00B46B44" w:rsidP="00D2151B">
      <w:pPr>
        <w:rPr>
          <w:color w:val="000000" w:themeColor="text1"/>
        </w:rPr>
      </w:pPr>
      <w:r w:rsidRPr="00822CB5">
        <w:rPr>
          <w:color w:val="000000" w:themeColor="text1"/>
        </w:rPr>
        <w:t>2</w:t>
      </w:r>
      <w:r w:rsidR="0029440E" w:rsidRPr="00822CB5">
        <w:rPr>
          <w:color w:val="000000" w:themeColor="text1"/>
        </w:rPr>
        <w:t>．</w:t>
      </w:r>
      <w:r w:rsidR="00AC2D3C">
        <w:rPr>
          <w:rFonts w:hint="eastAsia"/>
          <w:color w:val="000000" w:themeColor="text1"/>
        </w:rPr>
        <w:t>船橋市立医療センター千葉・近隣医療圏域整形外科専門研修</w:t>
      </w:r>
      <w:r w:rsidRPr="00822CB5">
        <w:rPr>
          <w:color w:val="000000" w:themeColor="text1"/>
        </w:rPr>
        <w:t>後</w:t>
      </w:r>
      <w:r w:rsidRPr="00D75513">
        <w:rPr>
          <w:color w:val="000000" w:themeColor="text1"/>
        </w:rPr>
        <w:t>の成果</w:t>
      </w:r>
    </w:p>
    <w:p w14:paraId="62EFEECD" w14:textId="73A44C43" w:rsidR="00B46B44" w:rsidRDefault="00AC2D3C" w:rsidP="00822CB5">
      <w:pPr>
        <w:ind w:firstLineChars="100" w:firstLine="240"/>
      </w:pPr>
      <w:r>
        <w:rPr>
          <w:rFonts w:hint="eastAsia"/>
          <w:color w:val="000000" w:themeColor="text1"/>
        </w:rPr>
        <w:t>船橋市立医療センター千葉・近隣医療圏域整形外科専門研修</w:t>
      </w:r>
      <w:r w:rsidR="00004CE9" w:rsidRPr="00B87DAE">
        <w:rPr>
          <w:rFonts w:hint="eastAsia"/>
          <w:color w:val="000000" w:themeColor="text1"/>
        </w:rPr>
        <w:t>プログラム</w:t>
      </w:r>
      <w:r w:rsidR="00B46B44" w:rsidRPr="00B46B44">
        <w:rPr>
          <w:rFonts w:hint="eastAsia"/>
        </w:rPr>
        <w:t>を修了した専攻医は、あらゆる運動器に関する科学的知識と</w:t>
      </w:r>
      <w:r w:rsidR="00BA4119">
        <w:rPr>
          <w:rFonts w:hint="eastAsia"/>
        </w:rPr>
        <w:t>、高い社会的倫理観を備え、さらに</w:t>
      </w:r>
      <w:r w:rsidR="00B46B44" w:rsidRPr="00B46B44">
        <w:rPr>
          <w:rFonts w:hint="eastAsia"/>
        </w:rPr>
        <w:t>進歩する医学の新しい知識と技能を修得できるような幅広い基本的な臨床能力</w:t>
      </w:r>
      <w:r w:rsidR="00716D28">
        <w:rPr>
          <w:rFonts w:hint="eastAsia"/>
        </w:rPr>
        <w:t>（知識・技能・態度）が身についた整形外科専門医となることができます</w:t>
      </w:r>
      <w:r w:rsidR="00B46B44" w:rsidRPr="00B46B44">
        <w:rPr>
          <w:rFonts w:hint="eastAsia"/>
        </w:rPr>
        <w:t>。</w:t>
      </w:r>
      <w:r w:rsidR="00B46B44" w:rsidRPr="00BE2B73">
        <w:rPr>
          <w:rFonts w:hint="eastAsia"/>
          <w:color w:val="000000" w:themeColor="text1"/>
        </w:rPr>
        <w:t>また、</w:t>
      </w:r>
      <w:r w:rsidR="00E26200" w:rsidRPr="00BE2B73">
        <w:rPr>
          <w:rFonts w:hint="eastAsia"/>
          <w:color w:val="000000" w:themeColor="text1"/>
        </w:rPr>
        <w:t>地域医療を中心とした研修によって、</w:t>
      </w:r>
      <w:r w:rsidR="00B46B44" w:rsidRPr="00BE2B73">
        <w:rPr>
          <w:rFonts w:hint="eastAsia"/>
          <w:color w:val="000000" w:themeColor="text1"/>
        </w:rPr>
        <w:t>専攻医は研修期間中に以下のコアコンピテンシー</w:t>
      </w:r>
      <w:r w:rsidR="00716D28" w:rsidRPr="00BE2B73">
        <w:rPr>
          <w:rFonts w:hint="eastAsia"/>
          <w:color w:val="000000" w:themeColor="text1"/>
        </w:rPr>
        <w:t>も習得できます</w:t>
      </w:r>
      <w:r w:rsidR="00B46B44" w:rsidRPr="00BE2B73">
        <w:rPr>
          <w:rFonts w:hint="eastAsia"/>
          <w:color w:val="000000" w:themeColor="text1"/>
        </w:rPr>
        <w:t>。</w:t>
      </w:r>
    </w:p>
    <w:p w14:paraId="72302C47" w14:textId="77777777" w:rsidR="00BA4119" w:rsidRPr="00B46B44" w:rsidRDefault="00BA4119" w:rsidP="00C267F6">
      <w:pPr>
        <w:ind w:leftChars="100" w:left="240" w:firstLineChars="100" w:firstLine="240"/>
      </w:pPr>
    </w:p>
    <w:p w14:paraId="29A92B74" w14:textId="77777777" w:rsidR="00B46B44" w:rsidRPr="00A9206E" w:rsidRDefault="00A9206E" w:rsidP="00C267F6">
      <w:pPr>
        <w:ind w:leftChars="100" w:left="600" w:hangingChars="150" w:hanging="360"/>
      </w:pPr>
      <w:r>
        <w:rPr>
          <w:rFonts w:hint="eastAsia"/>
        </w:rPr>
        <w:t>1</w:t>
      </w:r>
      <w:r w:rsidR="00B46B44" w:rsidRPr="00A9206E">
        <w:t>）患者への接し方に配慮し、患者や医療関係者とのコミュニケーション能力を磨くこと 。</w:t>
      </w:r>
    </w:p>
    <w:p w14:paraId="59F4DA14" w14:textId="77777777" w:rsidR="00B46B44" w:rsidRPr="00A9206E" w:rsidRDefault="00A9206E" w:rsidP="00C267F6">
      <w:pPr>
        <w:ind w:leftChars="100" w:left="600" w:hangingChars="150" w:hanging="360"/>
      </w:pPr>
      <w:r>
        <w:lastRenderedPageBreak/>
        <w:t>2</w:t>
      </w:r>
      <w:r w:rsidR="00B46B44" w:rsidRPr="00A9206E">
        <w:t>）自立して、誠実に、自律的に医師としての責務を果たし、周囲から信頼されること（プロフェッショナリズム）。</w:t>
      </w:r>
    </w:p>
    <w:p w14:paraId="215F2269" w14:textId="77777777" w:rsidR="00B46B44" w:rsidRPr="00A9206E" w:rsidRDefault="00A9206E" w:rsidP="00C267F6">
      <w:pPr>
        <w:ind w:firstLineChars="100" w:firstLine="240"/>
      </w:pPr>
      <w:r>
        <w:t>3</w:t>
      </w:r>
      <w:r w:rsidR="00B46B44" w:rsidRPr="00A9206E">
        <w:t>）診療記録の適確な記載ができること。</w:t>
      </w:r>
    </w:p>
    <w:p w14:paraId="59B7D442" w14:textId="77777777" w:rsidR="00B46B44" w:rsidRPr="00A9206E" w:rsidRDefault="00A9206E" w:rsidP="00C267F6">
      <w:pPr>
        <w:ind w:firstLineChars="100" w:firstLine="240"/>
      </w:pPr>
      <w:r>
        <w:t>4</w:t>
      </w:r>
      <w:r w:rsidR="00B46B44" w:rsidRPr="00A9206E">
        <w:t>）医の倫理、医療安全等に配慮し、患者中心の医療を実践できること。</w:t>
      </w:r>
    </w:p>
    <w:p w14:paraId="7C56D811" w14:textId="77777777" w:rsidR="00B46B44" w:rsidRPr="00A9206E" w:rsidRDefault="00A9206E" w:rsidP="00C267F6">
      <w:pPr>
        <w:ind w:leftChars="100" w:left="600" w:hangingChars="150" w:hanging="360"/>
      </w:pPr>
      <w:r>
        <w:t>5</w:t>
      </w:r>
      <w:r w:rsidR="00B46B44" w:rsidRPr="00A9206E">
        <w:t xml:space="preserve">）臨床から学ぶことを通して基礎医学・臨床医学の知識や技術を修得すること。 </w:t>
      </w:r>
    </w:p>
    <w:p w14:paraId="2AABFA31" w14:textId="77777777" w:rsidR="00A9206E" w:rsidRDefault="00A9206E" w:rsidP="00C267F6">
      <w:pPr>
        <w:ind w:leftChars="100" w:left="480" w:hangingChars="100" w:hanging="240"/>
      </w:pPr>
      <w:r>
        <w:t>6</w:t>
      </w:r>
      <w:r w:rsidR="00B46B44" w:rsidRPr="00B46B44">
        <w:rPr>
          <w:rFonts w:hint="eastAsia"/>
        </w:rPr>
        <w:t>）チーム医療の一員として行動すること</w:t>
      </w:r>
    </w:p>
    <w:p w14:paraId="145E6119" w14:textId="77777777" w:rsidR="00E26200" w:rsidRDefault="00A9206E" w:rsidP="00C267F6">
      <w:pPr>
        <w:ind w:leftChars="100" w:left="480" w:hangingChars="100" w:hanging="240"/>
      </w:pPr>
      <w:r>
        <w:rPr>
          <w:rFonts w:hint="eastAsia"/>
        </w:rPr>
        <w:t>7</w:t>
      </w:r>
      <w:r w:rsidR="00B46B44" w:rsidRPr="00B46B44">
        <w:rPr>
          <w:rFonts w:hint="eastAsia"/>
        </w:rPr>
        <w:t>）後輩医師に教育・指導を行うこと 。</w:t>
      </w:r>
    </w:p>
    <w:p w14:paraId="22A9E093" w14:textId="095561E5" w:rsidR="008547A3" w:rsidRPr="002D3157" w:rsidRDefault="00E26200" w:rsidP="00C267F6">
      <w:pPr>
        <w:ind w:leftChars="100" w:left="480" w:hangingChars="100" w:hanging="240"/>
        <w:rPr>
          <w:color w:val="3366FF"/>
        </w:rPr>
      </w:pPr>
      <w:r w:rsidRPr="00BE2B73">
        <w:rPr>
          <w:color w:val="000000" w:themeColor="text1"/>
        </w:rPr>
        <w:t>8)</w:t>
      </w:r>
      <w:r w:rsidRPr="00BE2B73">
        <w:rPr>
          <w:rFonts w:hint="eastAsia"/>
          <w:color w:val="000000" w:themeColor="text1"/>
        </w:rPr>
        <w:t>地域医療における</w:t>
      </w:r>
      <w:r w:rsidR="002D3157" w:rsidRPr="00BE2B73">
        <w:rPr>
          <w:rFonts w:hint="eastAsia"/>
          <w:color w:val="000000" w:themeColor="text1"/>
        </w:rPr>
        <w:t>包括的なチーム医療の一員としての役割を学ぶこと。</w:t>
      </w:r>
      <w:r w:rsidR="00B46B44" w:rsidRPr="00BE2B73">
        <w:rPr>
          <w:rFonts w:hint="eastAsia"/>
          <w:color w:val="000000" w:themeColor="text1"/>
        </w:rPr>
        <w:t xml:space="preserve"> </w:t>
      </w:r>
      <w:r w:rsidR="00B46B44" w:rsidRPr="002D3157">
        <w:rPr>
          <w:rFonts w:hint="eastAsia"/>
          <w:color w:val="3366FF"/>
        </w:rPr>
        <w:t xml:space="preserve">   </w:t>
      </w:r>
    </w:p>
    <w:p w14:paraId="6A1938C6" w14:textId="77777777" w:rsidR="00680354" w:rsidRPr="00B46B44" w:rsidRDefault="00680354" w:rsidP="00B46B44">
      <w:pPr>
        <w:ind w:left="480" w:hangingChars="200" w:hanging="480"/>
      </w:pPr>
    </w:p>
    <w:p w14:paraId="64A3E7CF" w14:textId="262421C4" w:rsidR="00267549" w:rsidRDefault="00051483" w:rsidP="0082387D">
      <w:pPr>
        <w:rPr>
          <w:color w:val="000000" w:themeColor="text1"/>
        </w:rPr>
      </w:pPr>
      <w:r>
        <w:rPr>
          <w:rFonts w:hint="eastAsia"/>
        </w:rPr>
        <w:t>3．</w:t>
      </w:r>
      <w:r w:rsidR="00AC2D3C">
        <w:rPr>
          <w:rFonts w:hint="eastAsia"/>
          <w:color w:val="000000" w:themeColor="text1"/>
        </w:rPr>
        <w:t>船橋市立医療センター千葉・近隣医療圏域整形外科専門研修</w:t>
      </w:r>
      <w:r w:rsidR="00004CE9" w:rsidRPr="00316E2A">
        <w:rPr>
          <w:rFonts w:hint="eastAsia"/>
          <w:color w:val="000000" w:themeColor="text1"/>
        </w:rPr>
        <w:t>プログラム</w:t>
      </w:r>
      <w:r w:rsidR="000627C2" w:rsidRPr="00C217B8">
        <w:rPr>
          <w:rFonts w:hint="eastAsia"/>
          <w:color w:val="000000" w:themeColor="text1"/>
        </w:rPr>
        <w:t>の目標と特徴</w:t>
      </w:r>
    </w:p>
    <w:p w14:paraId="6CA9476E" w14:textId="77777777" w:rsidR="00BA4119" w:rsidRPr="00C217B8" w:rsidRDefault="00BA4119" w:rsidP="0082387D">
      <w:pPr>
        <w:rPr>
          <w:color w:val="000000" w:themeColor="text1"/>
        </w:rPr>
      </w:pPr>
    </w:p>
    <w:p w14:paraId="7F00CEE8" w14:textId="47ECC48F" w:rsidR="00267549" w:rsidRPr="0012010F" w:rsidRDefault="00BA4119" w:rsidP="00716D28">
      <w:pPr>
        <w:pStyle w:val="a3"/>
        <w:ind w:leftChars="0" w:left="360"/>
        <w:rPr>
          <w:b/>
          <w:i/>
          <w:color w:val="000000" w:themeColor="text1"/>
          <w:sz w:val="24"/>
          <w:szCs w:val="24"/>
          <w:u w:val="single"/>
        </w:rPr>
      </w:pPr>
      <w:r w:rsidRPr="0012010F">
        <w:rPr>
          <w:rFonts w:hint="eastAsia"/>
          <w:b/>
          <w:color w:val="000000" w:themeColor="text1"/>
          <w:sz w:val="24"/>
          <w:szCs w:val="24"/>
        </w:rPr>
        <w:t>【</w:t>
      </w:r>
      <w:r w:rsidR="00BE2B73" w:rsidRPr="0012010F">
        <w:rPr>
          <w:rFonts w:hint="eastAsia"/>
          <w:b/>
          <w:i/>
          <w:iCs/>
          <w:color w:val="000000" w:themeColor="text1"/>
          <w:sz w:val="24"/>
          <w:szCs w:val="24"/>
          <w:u w:val="single"/>
        </w:rPr>
        <w:t>常に医学的探究心を持ち、また患者に寄り添</w:t>
      </w:r>
      <w:r w:rsidR="00542998" w:rsidRPr="0012010F">
        <w:rPr>
          <w:rFonts w:hint="eastAsia"/>
          <w:b/>
          <w:i/>
          <w:iCs/>
          <w:color w:val="000000" w:themeColor="text1"/>
          <w:sz w:val="24"/>
          <w:szCs w:val="24"/>
          <w:u w:val="single"/>
        </w:rPr>
        <w:t>う</w:t>
      </w:r>
      <w:r w:rsidR="00BE2B73" w:rsidRPr="0012010F">
        <w:rPr>
          <w:rFonts w:hint="eastAsia"/>
          <w:b/>
          <w:i/>
          <w:iCs/>
          <w:color w:val="000000" w:themeColor="text1"/>
          <w:sz w:val="24"/>
          <w:szCs w:val="24"/>
          <w:u w:val="single"/>
        </w:rPr>
        <w:t>心を持ちながら</w:t>
      </w:r>
      <w:r w:rsidR="002D3157" w:rsidRPr="0012010F">
        <w:rPr>
          <w:rFonts w:hint="eastAsia"/>
          <w:b/>
          <w:i/>
          <w:color w:val="000000" w:themeColor="text1"/>
          <w:sz w:val="24"/>
          <w:szCs w:val="24"/>
          <w:u w:val="single"/>
        </w:rPr>
        <w:t>地域医療に貢献できる幅広い知識と視野をもった</w:t>
      </w:r>
      <w:r w:rsidR="00267549" w:rsidRPr="0012010F">
        <w:rPr>
          <w:rFonts w:hint="eastAsia"/>
          <w:b/>
          <w:i/>
          <w:color w:val="000000" w:themeColor="text1"/>
          <w:sz w:val="24"/>
          <w:szCs w:val="24"/>
          <w:u w:val="single"/>
        </w:rPr>
        <w:t>整形外科医師を目指して</w:t>
      </w:r>
      <w:r w:rsidRPr="0012010F">
        <w:rPr>
          <w:rFonts w:hint="eastAsia"/>
          <w:b/>
          <w:color w:val="000000" w:themeColor="text1"/>
          <w:sz w:val="24"/>
          <w:szCs w:val="24"/>
        </w:rPr>
        <w:t>】</w:t>
      </w:r>
    </w:p>
    <w:p w14:paraId="5D0E8AE6" w14:textId="7B7C4254" w:rsidR="007D46F4" w:rsidRPr="00C652F3" w:rsidRDefault="00AC2D3C" w:rsidP="0019788F">
      <w:pPr>
        <w:ind w:leftChars="100" w:left="240" w:firstLineChars="100" w:firstLine="240"/>
        <w:rPr>
          <w:color w:val="FF0000"/>
        </w:rPr>
      </w:pPr>
      <w:r>
        <w:rPr>
          <w:rFonts w:hint="eastAsia"/>
          <w:color w:val="000000" w:themeColor="text1"/>
        </w:rPr>
        <w:t>船橋市立医療センター千葉・近隣医療圏域整形外科専門研修</w:t>
      </w:r>
      <w:r w:rsidR="005253F2" w:rsidRPr="00316E2A">
        <w:rPr>
          <w:rFonts w:hint="eastAsia"/>
          <w:color w:val="000000" w:themeColor="text1"/>
        </w:rPr>
        <w:t>プログラム</w:t>
      </w:r>
      <w:r w:rsidR="000419BE" w:rsidRPr="00BE2B73">
        <w:rPr>
          <w:rFonts w:hint="eastAsia"/>
          <w:color w:val="000000" w:themeColor="text1"/>
        </w:rPr>
        <w:t>は到達目標を</w:t>
      </w:r>
      <w:r w:rsidR="000419BE" w:rsidRPr="0012010F">
        <w:rPr>
          <w:rFonts w:hint="eastAsia"/>
          <w:b/>
          <w:color w:val="000000" w:themeColor="text1"/>
        </w:rPr>
        <w:t>「</w:t>
      </w:r>
      <w:r w:rsidR="00DC0456" w:rsidRPr="0012010F">
        <w:rPr>
          <w:rFonts w:hint="eastAsia"/>
          <w:b/>
          <w:color w:val="000000" w:themeColor="text1"/>
        </w:rPr>
        <w:t>常に医学的探究心を持ち、また患者に寄り添</w:t>
      </w:r>
      <w:r w:rsidR="00542998" w:rsidRPr="0012010F">
        <w:rPr>
          <w:rFonts w:hint="eastAsia"/>
          <w:b/>
          <w:color w:val="000000" w:themeColor="text1"/>
        </w:rPr>
        <w:t>う</w:t>
      </w:r>
      <w:r w:rsidR="00DC0456" w:rsidRPr="0012010F">
        <w:rPr>
          <w:rFonts w:hint="eastAsia"/>
          <w:b/>
          <w:color w:val="000000" w:themeColor="text1"/>
        </w:rPr>
        <w:t>心を持ちながら</w:t>
      </w:r>
      <w:r w:rsidR="002D3157" w:rsidRPr="0012010F">
        <w:rPr>
          <w:rFonts w:hint="eastAsia"/>
          <w:b/>
          <w:color w:val="000000" w:themeColor="text1"/>
        </w:rPr>
        <w:t>地域医療に貢献できる幅広い知識と視野をもった整形外科医師</w:t>
      </w:r>
      <w:r w:rsidR="000419BE" w:rsidRPr="0012010F">
        <w:rPr>
          <w:rFonts w:hint="eastAsia"/>
          <w:b/>
          <w:color w:val="000000" w:themeColor="text1"/>
        </w:rPr>
        <w:t>」</w:t>
      </w:r>
      <w:r w:rsidR="000419BE" w:rsidRPr="00BE2B73">
        <w:rPr>
          <w:rFonts w:hint="eastAsia"/>
          <w:color w:val="000000" w:themeColor="text1"/>
        </w:rPr>
        <w:t>としています。</w:t>
      </w:r>
    </w:p>
    <w:p w14:paraId="24FC45F4" w14:textId="21D86B39" w:rsidR="00F34F97" w:rsidRPr="00DC0456" w:rsidRDefault="007D46F4" w:rsidP="00C267F6">
      <w:pPr>
        <w:pStyle w:val="Web"/>
        <w:spacing w:before="0" w:beforeAutospacing="0" w:after="0" w:afterAutospacing="0" w:line="225" w:lineRule="atLeast"/>
        <w:ind w:leftChars="100" w:left="240" w:firstLineChars="100" w:firstLine="240"/>
        <w:rPr>
          <w:rFonts w:asciiTheme="minorEastAsia" w:eastAsiaTheme="minorEastAsia" w:hAnsiTheme="minorEastAsia"/>
          <w:color w:val="000000" w:themeColor="text1"/>
        </w:rPr>
      </w:pPr>
      <w:r w:rsidRPr="00DC0456">
        <w:rPr>
          <w:rFonts w:asciiTheme="minorEastAsia" w:eastAsiaTheme="minorEastAsia" w:hAnsiTheme="minorEastAsia" w:hint="eastAsia"/>
          <w:color w:val="000000" w:themeColor="text1"/>
        </w:rPr>
        <w:t>整形外科学は、運動器の機能と形態の維持・再建をめざす臨床医学であり、脊椎、上肢、下肢などの広範な診療領域を扱います。高齢化型社会をむかえた我国にお</w:t>
      </w:r>
      <w:r w:rsidR="0023161D" w:rsidRPr="00DC0456">
        <w:rPr>
          <w:rFonts w:asciiTheme="minorEastAsia" w:eastAsiaTheme="minorEastAsia" w:hAnsiTheme="minorEastAsia" w:hint="eastAsia"/>
          <w:color w:val="000000" w:themeColor="text1"/>
        </w:rPr>
        <w:t>いては、整形外科への期待はますます大きくなっています。</w:t>
      </w:r>
      <w:r w:rsidR="00822CB5" w:rsidRPr="00DC0456">
        <w:rPr>
          <w:rFonts w:asciiTheme="minorEastAsia" w:eastAsiaTheme="minorEastAsia" w:hAnsiTheme="minorEastAsia" w:hint="eastAsia"/>
          <w:color w:val="000000" w:themeColor="text1"/>
        </w:rPr>
        <w:t>その中でも</w:t>
      </w:r>
      <w:r w:rsidR="00DC0456">
        <w:rPr>
          <w:rFonts w:asciiTheme="minorEastAsia" w:eastAsiaTheme="minorEastAsia" w:hAnsiTheme="minorEastAsia" w:hint="eastAsia"/>
          <w:color w:val="000000" w:themeColor="text1"/>
        </w:rPr>
        <w:t>千葉</w:t>
      </w:r>
      <w:r w:rsidR="002D3157" w:rsidRPr="00DC0456">
        <w:rPr>
          <w:rFonts w:asciiTheme="minorEastAsia" w:eastAsiaTheme="minorEastAsia" w:hAnsiTheme="minorEastAsia" w:hint="eastAsia"/>
          <w:color w:val="000000" w:themeColor="text1"/>
        </w:rPr>
        <w:t>県は、高齢化人口比率の高い地域であり、地域医療で整形外科の果たす役割が非常に重要となります。</w:t>
      </w:r>
      <w:r w:rsidR="00235F87" w:rsidRPr="00DC0456">
        <w:rPr>
          <w:rFonts w:asciiTheme="minorEastAsia" w:eastAsiaTheme="minorEastAsia" w:hAnsiTheme="minorEastAsia" w:hint="eastAsia"/>
          <w:color w:val="000000" w:themeColor="text1"/>
        </w:rPr>
        <w:t>このプログラムでは、高齢化社会に即した医療</w:t>
      </w:r>
      <w:r w:rsidR="00F34F97" w:rsidRPr="00DC0456">
        <w:rPr>
          <w:rFonts w:asciiTheme="minorEastAsia" w:eastAsiaTheme="minorEastAsia" w:hAnsiTheme="minorEastAsia" w:hint="eastAsia"/>
          <w:color w:val="000000" w:themeColor="text1"/>
        </w:rPr>
        <w:t>を中心に</w:t>
      </w:r>
      <w:r w:rsidR="00235F87" w:rsidRPr="00DC0456">
        <w:rPr>
          <w:rFonts w:asciiTheme="minorEastAsia" w:eastAsiaTheme="minorEastAsia" w:hAnsiTheme="minorEastAsia" w:hint="eastAsia"/>
          <w:color w:val="000000" w:themeColor="text1"/>
        </w:rPr>
        <w:t>研修を</w:t>
      </w:r>
      <w:r w:rsidR="00F34F97" w:rsidRPr="00DC0456">
        <w:rPr>
          <w:rFonts w:asciiTheme="minorEastAsia" w:eastAsiaTheme="minorEastAsia" w:hAnsiTheme="minorEastAsia" w:hint="eastAsia"/>
          <w:color w:val="000000" w:themeColor="text1"/>
        </w:rPr>
        <w:t>行い、他科と連携したチーム医療・地域医療、特に包括的な医療を担えるような整形外科医師を目指します。</w:t>
      </w:r>
    </w:p>
    <w:p w14:paraId="74A05FBC" w14:textId="30F2FE25" w:rsidR="000419BE" w:rsidRPr="00EA4CEE" w:rsidRDefault="003B377F" w:rsidP="00EA4CEE">
      <w:pPr>
        <w:ind w:leftChars="100" w:left="240" w:firstLineChars="100" w:firstLine="240"/>
        <w:rPr>
          <w:rFonts w:asciiTheme="minorEastAsia" w:eastAsiaTheme="minorEastAsia" w:hAnsiTheme="minorEastAsia" w:cs="Arial"/>
        </w:rPr>
      </w:pPr>
      <w:r w:rsidRPr="00FE2196">
        <w:rPr>
          <w:rFonts w:asciiTheme="minorEastAsia" w:eastAsiaTheme="minorEastAsia" w:hAnsiTheme="minorEastAsia" w:hint="eastAsia"/>
        </w:rPr>
        <w:t>船橋市立医療センターは東葛南部医療圏の</w:t>
      </w:r>
      <w:r w:rsidRPr="00FE2196">
        <w:rPr>
          <w:rFonts w:asciiTheme="minorEastAsia" w:eastAsiaTheme="minorEastAsia" w:hAnsiTheme="minorEastAsia" w:cs="Arial"/>
        </w:rPr>
        <w:t>3</w:t>
      </w:r>
      <w:r w:rsidRPr="00FE2196">
        <w:rPr>
          <w:rFonts w:asciiTheme="minorEastAsia" w:eastAsiaTheme="minorEastAsia" w:hAnsiTheme="minorEastAsia" w:hint="eastAsia"/>
        </w:rPr>
        <w:t>次救命救急を担うと共に高度医療の強化・充実を図っている病院です。</w:t>
      </w:r>
      <w:r w:rsidR="00AC2D3C">
        <w:rPr>
          <w:rFonts w:hint="eastAsia"/>
          <w:color w:val="000000" w:themeColor="text1"/>
        </w:rPr>
        <w:t>船橋市立医療センター千葉・近隣医療圏域整形外科専門研修</w:t>
      </w:r>
      <w:r w:rsidR="003278F5" w:rsidRPr="003278F5">
        <w:rPr>
          <w:rFonts w:hint="eastAsia"/>
          <w:color w:val="000000" w:themeColor="text1"/>
        </w:rPr>
        <w:t>プログラム</w:t>
      </w:r>
      <w:r w:rsidR="00735A1C" w:rsidRPr="003278F5">
        <w:rPr>
          <w:rFonts w:hint="eastAsia"/>
          <w:color w:val="000000" w:themeColor="text1"/>
        </w:rPr>
        <w:t>は、</w:t>
      </w:r>
      <w:r w:rsidR="00C44C02" w:rsidRPr="003278F5">
        <w:rPr>
          <w:rFonts w:hint="eastAsia"/>
          <w:color w:val="000000" w:themeColor="text1"/>
        </w:rPr>
        <w:t>専攻医の皆様に素晴らしい</w:t>
      </w:r>
      <w:r w:rsidR="00F34F97" w:rsidRPr="003278F5">
        <w:rPr>
          <w:rFonts w:hint="eastAsia"/>
          <w:color w:val="000000" w:themeColor="text1"/>
        </w:rPr>
        <w:t>研修</w:t>
      </w:r>
      <w:r w:rsidR="00C44C02" w:rsidRPr="003278F5">
        <w:rPr>
          <w:rFonts w:hint="eastAsia"/>
          <w:color w:val="000000" w:themeColor="text1"/>
        </w:rPr>
        <w:t>環境を提供し、個々の能力を最大限に引き出す研修を目指します。</w:t>
      </w:r>
    </w:p>
    <w:p w14:paraId="008B48A6" w14:textId="757BB141" w:rsidR="00EA4CEE" w:rsidRPr="00EA4CEE" w:rsidRDefault="00EA4CEE" w:rsidP="00EA4CEE">
      <w:pPr>
        <w:ind w:leftChars="100" w:left="240"/>
        <w:rPr>
          <w:color w:val="000000" w:themeColor="text1"/>
        </w:rPr>
      </w:pPr>
      <w:r w:rsidRPr="00EA4CEE">
        <w:rPr>
          <w:rFonts w:hint="eastAsia"/>
          <w:color w:val="000000" w:themeColor="text1"/>
        </w:rPr>
        <w:t>千葉大学をⅠ型基幹病院とする本プログラムの連携施設は、それぞれに特色をもった多くの病院があり、それら施設と連携し研修することにより、プライマリ・ケアから最先端の臨床・研究までを偏りなく学ぶことができます。これらの研修を通して、常に医学的探究心を持って診療にあたる習慣を身に付けることができるはずです。多くの手術症例を経験・執刀し、研修終了後に自立した整形外科医として診療が出来ることを目指します。</w:t>
      </w:r>
    </w:p>
    <w:p w14:paraId="4785A562" w14:textId="77777777" w:rsidR="00680354" w:rsidRDefault="00680354" w:rsidP="00051483"/>
    <w:p w14:paraId="79BB0122" w14:textId="3ADA4E30" w:rsidR="0023161D" w:rsidRDefault="00051483" w:rsidP="005E44AE">
      <w:pPr>
        <w:rPr>
          <w:color w:val="000000" w:themeColor="text1"/>
        </w:rPr>
      </w:pPr>
      <w:r>
        <w:t>4．</w:t>
      </w:r>
      <w:r w:rsidR="00BF0A44" w:rsidRPr="00051483">
        <w:rPr>
          <w:rFonts w:hint="eastAsia"/>
        </w:rPr>
        <w:t>研修方法</w:t>
      </w:r>
      <w:r w:rsidR="005E44AE">
        <w:rPr>
          <w:rFonts w:hint="eastAsia"/>
        </w:rPr>
        <w:t>：</w:t>
      </w:r>
      <w:r w:rsidR="005E44AE" w:rsidRPr="00C217B8">
        <w:rPr>
          <w:color w:val="000000" w:themeColor="text1"/>
        </w:rPr>
        <w:t>参照資料</w:t>
      </w:r>
    </w:p>
    <w:p w14:paraId="284EC0BA" w14:textId="77777777" w:rsidR="00A54CBA" w:rsidRDefault="00A54CBA" w:rsidP="00A54CBA"/>
    <w:p w14:paraId="16275DE1" w14:textId="3C53474C" w:rsidR="0023161D" w:rsidRPr="00C217B8" w:rsidRDefault="00A54CBA" w:rsidP="00A54CBA">
      <w:pPr>
        <w:rPr>
          <w:rStyle w:val="aa"/>
          <w:color w:val="000000" w:themeColor="text1"/>
          <w:u w:val="none"/>
        </w:rPr>
      </w:pPr>
      <w:r>
        <w:rPr>
          <w:rFonts w:hint="eastAsia"/>
        </w:rPr>
        <w:t xml:space="preserve">　　</w:t>
      </w:r>
      <w:r w:rsidR="0023161D" w:rsidRPr="00C217B8">
        <w:rPr>
          <w:rStyle w:val="aa"/>
          <w:color w:val="000000" w:themeColor="text1"/>
          <w:u w:val="none"/>
        </w:rPr>
        <w:t>整形外科専門研修プログラム整備基準及び付属資料（日本整形外科学会</w:t>
      </w:r>
      <w:r w:rsidR="0023161D" w:rsidRPr="00C217B8">
        <w:rPr>
          <w:rStyle w:val="aa"/>
          <w:rFonts w:hint="eastAsia"/>
          <w:color w:val="000000" w:themeColor="text1"/>
          <w:u w:val="none"/>
        </w:rPr>
        <w:t>HP）</w:t>
      </w:r>
    </w:p>
    <w:p w14:paraId="7F494332" w14:textId="77777777" w:rsidR="0023161D" w:rsidRPr="00C217B8" w:rsidRDefault="00716127" w:rsidP="00D75513">
      <w:pPr>
        <w:ind w:firstLineChars="200" w:firstLine="480"/>
        <w:rPr>
          <w:color w:val="000000" w:themeColor="text1"/>
        </w:rPr>
      </w:pPr>
      <w:hyperlink r:id="rId9" w:history="1">
        <w:r w:rsidR="0023161D" w:rsidRPr="00C217B8">
          <w:rPr>
            <w:rStyle w:val="aa"/>
            <w:color w:val="000000" w:themeColor="text1"/>
          </w:rPr>
          <w:t>http://www.joa.or.jp/jp/edu/index.html</w:t>
        </w:r>
      </w:hyperlink>
    </w:p>
    <w:p w14:paraId="38A3D9CA" w14:textId="77777777" w:rsidR="0023161D" w:rsidRPr="00C217B8" w:rsidRDefault="0023161D" w:rsidP="00051483">
      <w:pPr>
        <w:rPr>
          <w:color w:val="000000" w:themeColor="text1"/>
        </w:rPr>
      </w:pPr>
    </w:p>
    <w:p w14:paraId="08DFF606" w14:textId="7451E7B9" w:rsidR="005E44AE" w:rsidRDefault="00051483" w:rsidP="005E44AE">
      <w:pPr>
        <w:ind w:firstLineChars="100" w:firstLine="240"/>
      </w:pPr>
      <w:r>
        <w:rPr>
          <w:rFonts w:hint="eastAsia"/>
        </w:rPr>
        <w:t>4</w:t>
      </w:r>
      <w:r w:rsidR="00BE0D4F">
        <w:rPr>
          <w:rFonts w:hint="eastAsia"/>
        </w:rPr>
        <w:t xml:space="preserve">.1 </w:t>
      </w:r>
      <w:r w:rsidR="005E44AE">
        <w:rPr>
          <w:rFonts w:hint="eastAsia"/>
        </w:rPr>
        <w:t>基本方針</w:t>
      </w:r>
    </w:p>
    <w:p w14:paraId="345FA0F8" w14:textId="6BC3A979" w:rsidR="009535F2" w:rsidRPr="00C217B8" w:rsidRDefault="006D1AAF" w:rsidP="006D1AAF">
      <w:pPr>
        <w:ind w:leftChars="200" w:left="480" w:firstLineChars="100" w:firstLine="240"/>
        <w:rPr>
          <w:color w:val="000000" w:themeColor="text1"/>
        </w:rPr>
      </w:pPr>
      <w:r w:rsidRPr="002502B1">
        <w:rPr>
          <w:rFonts w:hint="eastAsia"/>
          <w:color w:val="000000" w:themeColor="text1"/>
        </w:rPr>
        <w:t>整形外科専門研修プログラム整備基準付属解説資料3</w:t>
      </w:r>
      <w:r w:rsidR="00B231B4" w:rsidRPr="002502B1">
        <w:rPr>
          <w:rFonts w:hint="eastAsia"/>
          <w:color w:val="000000" w:themeColor="text1"/>
        </w:rPr>
        <w:t>「</w:t>
      </w:r>
      <w:r w:rsidRPr="002502B1">
        <w:rPr>
          <w:rFonts w:hint="eastAsia"/>
          <w:color w:val="000000" w:themeColor="text1"/>
        </w:rPr>
        <w:t>整形外科専門研修カリキュラム</w:t>
      </w:r>
      <w:r w:rsidR="00B231B4" w:rsidRPr="002502B1">
        <w:rPr>
          <w:rFonts w:hint="eastAsia"/>
          <w:color w:val="000000" w:themeColor="text1"/>
        </w:rPr>
        <w:t>」</w:t>
      </w:r>
      <w:r w:rsidR="005F1494" w:rsidRPr="00C217B8">
        <w:rPr>
          <w:rFonts w:hint="eastAsia"/>
          <w:color w:val="000000" w:themeColor="text1"/>
        </w:rPr>
        <w:t>に</w:t>
      </w:r>
      <w:r w:rsidR="0088486C" w:rsidRPr="00C217B8">
        <w:rPr>
          <w:rFonts w:hint="eastAsia"/>
          <w:color w:val="000000" w:themeColor="text1"/>
        </w:rPr>
        <w:t>沿って</w:t>
      </w:r>
      <w:r w:rsidR="0029440E" w:rsidRPr="00C217B8">
        <w:rPr>
          <w:rFonts w:hint="eastAsia"/>
          <w:color w:val="000000" w:themeColor="text1"/>
        </w:rPr>
        <w:t>、</w:t>
      </w:r>
      <w:r w:rsidR="007B309D">
        <w:rPr>
          <w:rFonts w:hint="eastAsia"/>
          <w:color w:val="000000" w:themeColor="text1"/>
        </w:rPr>
        <w:t>船橋市立医療センター</w:t>
      </w:r>
      <w:r w:rsidR="006621AF" w:rsidRPr="00822CB5">
        <w:rPr>
          <w:rFonts w:hint="eastAsia"/>
          <w:color w:val="000000" w:themeColor="text1"/>
        </w:rPr>
        <w:t>および連携施設群において</w:t>
      </w:r>
      <w:r w:rsidR="005F1494" w:rsidRPr="00822CB5">
        <w:rPr>
          <w:rFonts w:hint="eastAsia"/>
          <w:color w:val="000000" w:themeColor="text1"/>
        </w:rPr>
        <w:t>研修を行いま</w:t>
      </w:r>
      <w:r w:rsidR="008547A3" w:rsidRPr="00822CB5">
        <w:rPr>
          <w:rFonts w:hint="eastAsia"/>
          <w:color w:val="000000" w:themeColor="text1"/>
        </w:rPr>
        <w:t>す。</w:t>
      </w:r>
      <w:r w:rsidR="00822CB5" w:rsidRPr="00854232">
        <w:rPr>
          <w:rFonts w:hint="eastAsia"/>
          <w:color w:val="000000" w:themeColor="text1"/>
        </w:rPr>
        <w:t>その中には、</w:t>
      </w:r>
      <w:r w:rsidR="00854232" w:rsidRPr="00854232">
        <w:rPr>
          <w:rFonts w:hint="eastAsia"/>
          <w:color w:val="000000" w:themeColor="text1"/>
        </w:rPr>
        <w:t>千葉</w:t>
      </w:r>
      <w:r w:rsidR="00654A93" w:rsidRPr="00854232">
        <w:rPr>
          <w:rFonts w:hint="eastAsia"/>
          <w:color w:val="000000" w:themeColor="text1"/>
        </w:rPr>
        <w:t>大学のプログラムと連携した研修も含まれます。</w:t>
      </w:r>
      <w:r w:rsidR="009535F2" w:rsidRPr="00822CB5">
        <w:rPr>
          <w:rFonts w:hint="eastAsia"/>
          <w:color w:val="000000" w:themeColor="text1"/>
        </w:rPr>
        <w:t>専門知識</w:t>
      </w:r>
      <w:r w:rsidR="009535F2" w:rsidRPr="00C217B8">
        <w:rPr>
          <w:rFonts w:hint="eastAsia"/>
          <w:color w:val="000000" w:themeColor="text1"/>
        </w:rPr>
        <w:t>習得の年時毎の到達目標と専門技能修得の年時毎の到達目標</w:t>
      </w:r>
      <w:r w:rsidR="00827160" w:rsidRPr="00C217B8">
        <w:rPr>
          <w:rFonts w:hint="eastAsia"/>
          <w:color w:val="000000" w:themeColor="text1"/>
        </w:rPr>
        <w:t>は、</w:t>
      </w:r>
      <w:r w:rsidR="00827160" w:rsidRPr="00C217B8">
        <w:rPr>
          <w:color w:val="000000" w:themeColor="text1"/>
        </w:rPr>
        <w:t>整形外科専門研修プログラム整備基準付属解説資料</w:t>
      </w:r>
      <w:r w:rsidR="00827160" w:rsidRPr="00C217B8">
        <w:rPr>
          <w:rFonts w:hint="eastAsia"/>
          <w:color w:val="000000" w:themeColor="text1"/>
        </w:rPr>
        <w:t>1</w:t>
      </w:r>
      <w:r w:rsidR="00B231B4" w:rsidRPr="00C217B8">
        <w:rPr>
          <w:rFonts w:hint="eastAsia"/>
          <w:color w:val="000000" w:themeColor="text1"/>
        </w:rPr>
        <w:t>「</w:t>
      </w:r>
      <w:r w:rsidR="00827160" w:rsidRPr="00C217B8">
        <w:rPr>
          <w:rFonts w:hint="eastAsia"/>
          <w:color w:val="000000" w:themeColor="text1"/>
        </w:rPr>
        <w:t>専門知識習得の年次毎の到達目標</w:t>
      </w:r>
      <w:r w:rsidR="00B231B4" w:rsidRPr="00C217B8">
        <w:rPr>
          <w:rFonts w:hint="eastAsia"/>
          <w:color w:val="000000" w:themeColor="text1"/>
        </w:rPr>
        <w:t>」</w:t>
      </w:r>
      <w:r w:rsidR="00827160" w:rsidRPr="00C217B8">
        <w:rPr>
          <w:rFonts w:hint="eastAsia"/>
          <w:color w:val="000000" w:themeColor="text1"/>
        </w:rPr>
        <w:t>、資料2</w:t>
      </w:r>
      <w:r w:rsidR="00B231B4" w:rsidRPr="00C217B8">
        <w:rPr>
          <w:rFonts w:hint="eastAsia"/>
          <w:color w:val="000000" w:themeColor="text1"/>
        </w:rPr>
        <w:t>「</w:t>
      </w:r>
      <w:r w:rsidR="00827160" w:rsidRPr="00C217B8">
        <w:rPr>
          <w:rFonts w:hint="eastAsia"/>
          <w:color w:val="000000" w:themeColor="text1"/>
        </w:rPr>
        <w:t>専門技能習得の年次毎の到達目標</w:t>
      </w:r>
      <w:r w:rsidR="00B231B4" w:rsidRPr="00C217B8">
        <w:rPr>
          <w:rFonts w:hint="eastAsia"/>
          <w:color w:val="000000" w:themeColor="text1"/>
        </w:rPr>
        <w:t>」</w:t>
      </w:r>
      <w:r w:rsidR="00827160" w:rsidRPr="00C217B8">
        <w:rPr>
          <w:rFonts w:hint="eastAsia"/>
          <w:color w:val="000000" w:themeColor="text1"/>
        </w:rPr>
        <w:t>を</w:t>
      </w:r>
      <w:r w:rsidR="00B231B4" w:rsidRPr="00C217B8">
        <w:rPr>
          <w:rFonts w:hint="eastAsia"/>
          <w:color w:val="000000" w:themeColor="text1"/>
        </w:rPr>
        <w:t>参照して下さい</w:t>
      </w:r>
      <w:r w:rsidR="00827160" w:rsidRPr="00C217B8">
        <w:rPr>
          <w:rFonts w:hint="eastAsia"/>
          <w:color w:val="000000" w:themeColor="text1"/>
        </w:rPr>
        <w:t>。</w:t>
      </w:r>
    </w:p>
    <w:p w14:paraId="53AF262E" w14:textId="32048829" w:rsidR="00DA4A60" w:rsidRDefault="008547A3" w:rsidP="00827160">
      <w:pPr>
        <w:ind w:leftChars="200" w:left="480" w:firstLineChars="100" w:firstLine="240"/>
      </w:pPr>
      <w:r w:rsidRPr="00C217B8">
        <w:rPr>
          <w:rFonts w:hint="eastAsia"/>
          <w:color w:val="000000" w:themeColor="text1"/>
        </w:rPr>
        <w:t>研修実績の記録と評価には、</w:t>
      </w:r>
      <w:r w:rsidR="00B231B4" w:rsidRPr="00C217B8">
        <w:rPr>
          <w:rFonts w:hint="eastAsia"/>
          <w:color w:val="000000" w:themeColor="text1"/>
        </w:rPr>
        <w:t>日本整形外科学会</w:t>
      </w:r>
      <w:r w:rsidRPr="00C217B8">
        <w:rPr>
          <w:rFonts w:hint="eastAsia"/>
          <w:color w:val="000000" w:themeColor="text1"/>
        </w:rPr>
        <w:t>整形外科</w:t>
      </w:r>
      <w:r w:rsidR="00975807">
        <w:rPr>
          <w:rFonts w:hint="eastAsia"/>
          <w:color w:val="000000" w:themeColor="text1"/>
        </w:rPr>
        <w:t>学会会員マイページ</w:t>
      </w:r>
      <w:r w:rsidRPr="00C217B8">
        <w:rPr>
          <w:rFonts w:hint="eastAsia"/>
          <w:color w:val="000000" w:themeColor="text1"/>
        </w:rPr>
        <w:t>を用います。</w:t>
      </w:r>
      <w:r w:rsidR="00EE2B5D" w:rsidRPr="00C217B8">
        <w:rPr>
          <w:rFonts w:hint="eastAsia"/>
          <w:color w:val="000000" w:themeColor="text1"/>
        </w:rPr>
        <w:t>専攻医は、各研修領域終了時および研修</w:t>
      </w:r>
      <w:r w:rsidR="00EE2B5D">
        <w:rPr>
          <w:rFonts w:hint="eastAsia"/>
        </w:rPr>
        <w:t>施設移動時に日本整形外科学会が作成したカリキュラム成績表</w:t>
      </w:r>
      <w:r w:rsidR="00EE2B5D" w:rsidRPr="00EE2B5D">
        <w:rPr>
          <w:rFonts w:hint="eastAsia"/>
        </w:rPr>
        <w:t>の自</w:t>
      </w:r>
      <w:r w:rsidR="00EE2B5D">
        <w:rPr>
          <w:rFonts w:hint="eastAsia"/>
        </w:rPr>
        <w:t>己評価欄に行動目標毎の自己評価を行います。また指導医評価表</w:t>
      </w:r>
      <w:r w:rsidR="00EE2B5D" w:rsidRPr="00EE2B5D">
        <w:rPr>
          <w:rFonts w:hint="eastAsia"/>
        </w:rPr>
        <w:t>で指導体制、研修環境に対する評価を行います。指導医は</w:t>
      </w:r>
      <w:r w:rsidR="00EE2B5D">
        <w:rPr>
          <w:rFonts w:hint="eastAsia"/>
        </w:rPr>
        <w:t>、専攻医が行動目標の自己評価を終えた後にカリキュラム成績表</w:t>
      </w:r>
      <w:r w:rsidR="00EE2B5D" w:rsidRPr="00EE2B5D">
        <w:rPr>
          <w:rFonts w:hint="eastAsia"/>
        </w:rPr>
        <w:t>の指導医評価欄に専攻医の行動目標の達成度を評価します。</w:t>
      </w:r>
      <w:r w:rsidR="00B231B4" w:rsidRPr="00C217B8">
        <w:rPr>
          <w:rFonts w:hint="eastAsia"/>
          <w:color w:val="000000" w:themeColor="text1"/>
        </w:rPr>
        <w:t>また、</w:t>
      </w:r>
      <w:r w:rsidR="00EE2B5D" w:rsidRPr="00C217B8">
        <w:rPr>
          <w:rFonts w:hint="eastAsia"/>
          <w:color w:val="000000" w:themeColor="text1"/>
        </w:rPr>
        <w:t>指導医は抄読会や勉強会、カンファランスの際に専攻医に対して教育的な建設的</w:t>
      </w:r>
      <w:r w:rsidR="00EE2B5D" w:rsidRPr="00EE2B5D">
        <w:rPr>
          <w:rFonts w:hint="eastAsia"/>
        </w:rPr>
        <w:t>フィードバックを行います。</w:t>
      </w:r>
    </w:p>
    <w:p w14:paraId="0158A11F" w14:textId="77777777" w:rsidR="00DA4A60" w:rsidRDefault="00DA4A60" w:rsidP="00827160">
      <w:pPr>
        <w:ind w:left="480" w:hangingChars="200" w:hanging="480"/>
      </w:pPr>
      <w:r>
        <w:rPr>
          <w:rFonts w:hint="eastAsia"/>
        </w:rPr>
        <w:t xml:space="preserve">　</w:t>
      </w:r>
      <w:r w:rsidR="0073064F">
        <w:rPr>
          <w:rFonts w:hint="eastAsia"/>
        </w:rPr>
        <w:t xml:space="preserve">　</w:t>
      </w:r>
      <w:r w:rsidR="00B231B4">
        <w:rPr>
          <w:rFonts w:hint="eastAsia"/>
        </w:rPr>
        <w:t xml:space="preserve">　</w:t>
      </w:r>
      <w:r>
        <w:rPr>
          <w:rFonts w:hint="eastAsia"/>
        </w:rPr>
        <w:t>研修実績と評価をもとに、専門研修最終年度の3月に研修プログラム管理委員会において、専門研修修了判定を行います。判定基準は【</w:t>
      </w:r>
      <w:r w:rsidR="00716D28">
        <w:rPr>
          <w:rFonts w:hint="eastAsia"/>
        </w:rPr>
        <w:t>4.6</w:t>
      </w:r>
      <w:r>
        <w:rPr>
          <w:rFonts w:hint="eastAsia"/>
        </w:rPr>
        <w:t>修了要件】に定めるとおりです。</w:t>
      </w:r>
    </w:p>
    <w:p w14:paraId="4029DB5B" w14:textId="77777777" w:rsidR="00EA68EB" w:rsidRPr="00EA68EB" w:rsidRDefault="008547A3" w:rsidP="00827160">
      <w:pPr>
        <w:ind w:leftChars="200" w:left="480" w:firstLineChars="100" w:firstLine="240"/>
      </w:pPr>
      <w:r>
        <w:rPr>
          <w:rFonts w:hint="eastAsia"/>
        </w:rPr>
        <w:t>このプログラムおよび</w:t>
      </w:r>
      <w:r w:rsidR="00574050">
        <w:rPr>
          <w:rFonts w:hint="eastAsia"/>
        </w:rPr>
        <w:t>専門研修プログラム管理委員会</w:t>
      </w:r>
      <w:r>
        <w:rPr>
          <w:rFonts w:hint="eastAsia"/>
        </w:rPr>
        <w:t>はサイトビジットを含む第3者の評価・指導を受けます。</w:t>
      </w:r>
      <w:r w:rsidR="00EE2B5D">
        <w:rPr>
          <w:rFonts w:hint="eastAsia"/>
        </w:rPr>
        <w:t>またその際</w:t>
      </w:r>
      <w:r w:rsidR="00FD548F">
        <w:rPr>
          <w:rFonts w:hint="eastAsia"/>
        </w:rPr>
        <w:t>に</w:t>
      </w:r>
      <w:r w:rsidR="00EE2B5D">
        <w:rPr>
          <w:rFonts w:hint="eastAsia"/>
        </w:rPr>
        <w:t>研修プログラム統括責任者</w:t>
      </w:r>
      <w:r w:rsidR="00FD548F">
        <w:rPr>
          <w:rFonts w:hint="eastAsia"/>
        </w:rPr>
        <w:t>、研修連携施設指導管理責任者、指導医ならびに専攻医は真摯に対応いたします。</w:t>
      </w:r>
    </w:p>
    <w:p w14:paraId="20D11BA3" w14:textId="77777777" w:rsidR="006621AF" w:rsidRDefault="006621AF" w:rsidP="00BF0A44"/>
    <w:p w14:paraId="111DF889" w14:textId="77777777" w:rsidR="006621AF" w:rsidRPr="00CA5363" w:rsidRDefault="00B115B6" w:rsidP="00CA5363">
      <w:pPr>
        <w:pStyle w:val="a3"/>
        <w:numPr>
          <w:ilvl w:val="1"/>
          <w:numId w:val="7"/>
        </w:numPr>
        <w:ind w:leftChars="0"/>
        <w:rPr>
          <w:sz w:val="24"/>
          <w:szCs w:val="24"/>
        </w:rPr>
      </w:pPr>
      <w:r w:rsidRPr="00CA5363">
        <w:rPr>
          <w:rFonts w:hint="eastAsia"/>
          <w:sz w:val="24"/>
          <w:szCs w:val="24"/>
        </w:rPr>
        <w:t>研修計画</w:t>
      </w:r>
    </w:p>
    <w:p w14:paraId="45D45BB6" w14:textId="56847189" w:rsidR="00CA5363" w:rsidRDefault="00CA5363" w:rsidP="00CA5363">
      <w:pPr>
        <w:ind w:left="360" w:firstLineChars="100" w:firstLine="240"/>
      </w:pPr>
      <w:r w:rsidRPr="00CA5363">
        <w:rPr>
          <w:rFonts w:hint="eastAsia"/>
        </w:rPr>
        <w:t>整形外科の研修で経験すべき疾患・病態は、骨、軟骨、筋、靱帯、神経などの運動器官を形成するすべての組織の疾病・外傷・加齢変性です。また新生児、小児、学童から成人、高齢者まで全ての年齢層が対象となり、その内容は多様です。この多様な疾患に対する専門技能を研修するために、整形外科</w:t>
      </w:r>
      <w:r w:rsidRPr="00CA5363">
        <w:t>専門</w:t>
      </w:r>
      <w:r w:rsidRPr="00CA5363">
        <w:rPr>
          <w:rFonts w:hint="eastAsia"/>
        </w:rPr>
        <w:t>研修</w:t>
      </w:r>
      <w:r w:rsidRPr="00CA5363">
        <w:t>は</w:t>
      </w:r>
      <w:r w:rsidR="00A9206E">
        <w:t>1</w:t>
      </w:r>
      <w:r w:rsidRPr="00CA5363">
        <w:rPr>
          <w:rFonts w:hint="eastAsia"/>
        </w:rPr>
        <w:t>ヶ月の研修を1単位とする単位制をとり、全カリキュラムを脊椎、上肢・手、下肢、外傷、リウマチ、リハビリテーション、スポーツ、地域医療、小児、腫瘍の10</w:t>
      </w:r>
      <w:r>
        <w:rPr>
          <w:rFonts w:hint="eastAsia"/>
        </w:rPr>
        <w:t>の研修領域に分割し、</w:t>
      </w:r>
      <w:r w:rsidR="00DB5607" w:rsidRPr="00C217B8">
        <w:rPr>
          <w:rFonts w:hint="eastAsia"/>
          <w:color w:val="000000" w:themeColor="text1"/>
        </w:rPr>
        <w:t>専攻医が</w:t>
      </w:r>
      <w:r w:rsidRPr="00C217B8">
        <w:rPr>
          <w:rFonts w:hint="eastAsia"/>
          <w:color w:val="000000" w:themeColor="text1"/>
        </w:rPr>
        <w:t>基</w:t>
      </w:r>
      <w:r>
        <w:rPr>
          <w:rFonts w:hint="eastAsia"/>
        </w:rPr>
        <w:t>幹病院および連携</w:t>
      </w:r>
      <w:r w:rsidR="00A807AE">
        <w:rPr>
          <w:rFonts w:hint="eastAsia"/>
        </w:rPr>
        <w:t>病院をローテー</w:t>
      </w:r>
      <w:r w:rsidRPr="00CA5363">
        <w:rPr>
          <w:rFonts w:hint="eastAsia"/>
        </w:rPr>
        <w:t>ションすることで、それぞれの領域で定められた修得単位数以上を修得し、4年間で48単位を修得する修練プロセスで研修します。</w:t>
      </w:r>
    </w:p>
    <w:p w14:paraId="7ECF3AF1" w14:textId="77777777" w:rsidR="00CA5363" w:rsidRPr="00A807AE" w:rsidRDefault="00CA5363" w:rsidP="00CA5363">
      <w:pPr>
        <w:ind w:left="360" w:firstLineChars="100" w:firstLine="240"/>
      </w:pPr>
    </w:p>
    <w:p w14:paraId="6F1529FB" w14:textId="77777777" w:rsidR="005F1494" w:rsidRPr="00D2151B" w:rsidRDefault="005F1494" w:rsidP="00CA5363">
      <w:pPr>
        <w:pStyle w:val="a3"/>
        <w:numPr>
          <w:ilvl w:val="0"/>
          <w:numId w:val="12"/>
        </w:numPr>
        <w:ind w:leftChars="0"/>
        <w:rPr>
          <w:rFonts w:asciiTheme="minorEastAsia" w:hAnsiTheme="minorEastAsia"/>
          <w:sz w:val="24"/>
          <w:szCs w:val="24"/>
        </w:rPr>
      </w:pPr>
      <w:r w:rsidRPr="005F1494">
        <w:rPr>
          <w:rFonts w:asciiTheme="minorEastAsia" w:hAnsiTheme="minorEastAsia" w:hint="eastAsia"/>
          <w:sz w:val="24"/>
        </w:rPr>
        <w:t>専門知識の習得計画</w:t>
      </w:r>
    </w:p>
    <w:p w14:paraId="19F87AE5" w14:textId="77777777" w:rsidR="00D2151B" w:rsidRPr="00EF16AE" w:rsidRDefault="00D2151B" w:rsidP="001D2B27">
      <w:pPr>
        <w:ind w:left="720" w:hangingChars="300" w:hanging="720"/>
      </w:pPr>
      <w:r>
        <w:rPr>
          <w:rFonts w:asciiTheme="minorEastAsia" w:hAnsiTheme="minorEastAsia" w:hint="eastAsia"/>
        </w:rPr>
        <w:t xml:space="preserve">　</w:t>
      </w:r>
      <w:r w:rsidR="0073064F">
        <w:rPr>
          <w:rFonts w:asciiTheme="minorEastAsia" w:hAnsiTheme="minorEastAsia" w:hint="eastAsia"/>
        </w:rPr>
        <w:t xml:space="preserve">　</w:t>
      </w:r>
      <w:r w:rsidR="00CA5363">
        <w:rPr>
          <w:rFonts w:asciiTheme="minorEastAsia" w:hAnsiTheme="minorEastAsia" w:hint="eastAsia"/>
        </w:rPr>
        <w:t xml:space="preserve">　</w:t>
      </w:r>
      <w:r w:rsidR="007D5F1F">
        <w:rPr>
          <w:rFonts w:asciiTheme="minorEastAsia" w:hAnsiTheme="minorEastAsia" w:hint="eastAsia"/>
        </w:rPr>
        <w:t xml:space="preserve">　</w:t>
      </w:r>
      <w:r w:rsidRPr="00EF16AE">
        <w:t>本研修プ</w:t>
      </w:r>
      <w:r w:rsidR="00B115B6" w:rsidRPr="00EF16AE">
        <w:t>ログラムでは</w:t>
      </w:r>
      <w:r w:rsidRPr="00EF16AE">
        <w:t>、</w:t>
      </w:r>
      <w:r w:rsidR="005D07F3">
        <w:t>専門知識を</w:t>
      </w:r>
      <w:r w:rsidR="005D07F3" w:rsidRPr="00C217B8">
        <w:rPr>
          <w:rFonts w:hint="eastAsia"/>
          <w:color w:val="000000" w:themeColor="text1"/>
        </w:rPr>
        <w:t>整形外科専門研修プログラム整備基準付属解説資料3</w:t>
      </w:r>
      <w:r w:rsidR="00DB5607" w:rsidRPr="00C217B8">
        <w:rPr>
          <w:rFonts w:hint="eastAsia"/>
          <w:color w:val="000000" w:themeColor="text1"/>
        </w:rPr>
        <w:t>「</w:t>
      </w:r>
      <w:r w:rsidR="005D07F3" w:rsidRPr="00C217B8">
        <w:rPr>
          <w:rFonts w:hint="eastAsia"/>
          <w:color w:val="000000" w:themeColor="text1"/>
        </w:rPr>
        <w:t>整形外科専門研修カリキュラム</w:t>
      </w:r>
      <w:r w:rsidR="00DB5607" w:rsidRPr="00C217B8">
        <w:rPr>
          <w:rFonts w:hint="eastAsia"/>
          <w:color w:val="000000" w:themeColor="text1"/>
        </w:rPr>
        <w:t>」</w:t>
      </w:r>
      <w:r w:rsidR="00920579" w:rsidRPr="00C217B8">
        <w:rPr>
          <w:color w:val="000000" w:themeColor="text1"/>
        </w:rPr>
        <w:t>に沿</w:t>
      </w:r>
      <w:r w:rsidR="00920579" w:rsidRPr="00EF16AE">
        <w:t>って研修し、</w:t>
      </w:r>
      <w:r w:rsidRPr="00EF16AE">
        <w:t>知識能習得状況を</w:t>
      </w:r>
      <w:r w:rsidR="00A9206E" w:rsidRPr="00EF16AE">
        <w:t>6</w:t>
      </w:r>
      <w:r w:rsidR="00716D28" w:rsidRPr="00EF16AE">
        <w:t>ヵ月毎に評価します</w:t>
      </w:r>
      <w:r w:rsidRPr="00EF16AE">
        <w:t>（自己評価および指導医評価）。</w:t>
      </w:r>
      <w:r w:rsidR="00574050" w:rsidRPr="00EF16AE">
        <w:t>専門研修プログラム管理委員会</w:t>
      </w:r>
      <w:r w:rsidRPr="00EF16AE">
        <w:t>による専攻医面接を年1</w:t>
      </w:r>
      <w:r w:rsidR="00284CE1" w:rsidRPr="00EF16AE">
        <w:t>回行い、評価したデータをまとめた評価</w:t>
      </w:r>
      <w:r w:rsidRPr="00EF16AE">
        <w:t>表</w:t>
      </w:r>
      <w:r w:rsidR="00284CE1" w:rsidRPr="00EF16AE">
        <w:t>(図1)</w:t>
      </w:r>
      <w:r w:rsidRPr="00EF16AE">
        <w:t>を参照し</w:t>
      </w:r>
      <w:r w:rsidR="00CA5363" w:rsidRPr="00EF16AE">
        <w:t>、知識習得に関する目標設定・取得単位調整・指導を行います</w:t>
      </w:r>
      <w:r w:rsidR="00B115B6" w:rsidRPr="00EF16AE">
        <w:t>。</w:t>
      </w:r>
    </w:p>
    <w:p w14:paraId="6C8F6EA4" w14:textId="77777777" w:rsidR="00D2151B" w:rsidRPr="00EF16AE" w:rsidRDefault="00D2151B" w:rsidP="007D5F1F">
      <w:pPr>
        <w:ind w:leftChars="300" w:left="720" w:firstLineChars="100" w:firstLine="240"/>
      </w:pPr>
      <w:r w:rsidRPr="00EF16AE">
        <w:t>専攻医の過半数が獲得できていない知識があれば、これを獲得するための</w:t>
      </w:r>
      <w:r w:rsidR="00CA5363" w:rsidRPr="00EF16AE">
        <w:t>セミナーを</w:t>
      </w:r>
      <w:r w:rsidR="00574050" w:rsidRPr="00EF16AE">
        <w:t>専門研修プログラム管理委員会</w:t>
      </w:r>
      <w:r w:rsidR="00CA5363" w:rsidRPr="00EF16AE">
        <w:t>が開催します</w:t>
      </w:r>
      <w:r w:rsidRPr="00EF16AE">
        <w:t>。</w:t>
      </w:r>
    </w:p>
    <w:p w14:paraId="3DF5354C" w14:textId="77777777" w:rsidR="00D2151B" w:rsidRPr="00D2151B" w:rsidRDefault="00D2151B" w:rsidP="00D2151B">
      <w:pPr>
        <w:pStyle w:val="a3"/>
        <w:ind w:leftChars="0" w:left="360"/>
        <w:rPr>
          <w:rFonts w:asciiTheme="minorEastAsia" w:hAnsiTheme="minorEastAsia"/>
          <w:sz w:val="24"/>
          <w:szCs w:val="24"/>
        </w:rPr>
      </w:pPr>
    </w:p>
    <w:p w14:paraId="030A8592" w14:textId="77777777" w:rsidR="005F1494" w:rsidRPr="00D2151B" w:rsidRDefault="005F1494" w:rsidP="00716D28">
      <w:pPr>
        <w:pStyle w:val="a3"/>
        <w:numPr>
          <w:ilvl w:val="0"/>
          <w:numId w:val="12"/>
        </w:numPr>
        <w:ind w:leftChars="0"/>
        <w:rPr>
          <w:rFonts w:asciiTheme="minorEastAsia" w:hAnsiTheme="minorEastAsia"/>
          <w:sz w:val="24"/>
          <w:szCs w:val="24"/>
        </w:rPr>
      </w:pPr>
      <w:r>
        <w:rPr>
          <w:rFonts w:asciiTheme="minorEastAsia" w:hAnsiTheme="minorEastAsia" w:hint="eastAsia"/>
          <w:sz w:val="24"/>
        </w:rPr>
        <w:t>専門技能の習得計画</w:t>
      </w:r>
    </w:p>
    <w:p w14:paraId="45B2E72A" w14:textId="77777777" w:rsidR="00D2151B" w:rsidRPr="00716D28" w:rsidRDefault="00D2151B" w:rsidP="007D5F1F">
      <w:pPr>
        <w:ind w:leftChars="300" w:left="720" w:firstLineChars="100" w:firstLine="240"/>
        <w:rPr>
          <w:rFonts w:asciiTheme="minorEastAsia" w:hAnsiTheme="minorEastAsia"/>
        </w:rPr>
      </w:pPr>
      <w:r w:rsidRPr="00716D28">
        <w:rPr>
          <w:rFonts w:asciiTheme="minorEastAsia" w:hAnsiTheme="minorEastAsia" w:hint="eastAsia"/>
        </w:rPr>
        <w:t>本研修プログラムでは、</w:t>
      </w:r>
      <w:r w:rsidR="00920579" w:rsidRPr="00716D28">
        <w:rPr>
          <w:rFonts w:asciiTheme="minorEastAsia" w:hAnsiTheme="minorEastAsia" w:hint="eastAsia"/>
        </w:rPr>
        <w:t>専門技</w:t>
      </w:r>
      <w:r w:rsidR="001D2B27">
        <w:rPr>
          <w:rFonts w:asciiTheme="minorEastAsia" w:hAnsiTheme="minorEastAsia" w:hint="eastAsia"/>
        </w:rPr>
        <w:t>能を</w:t>
      </w:r>
      <w:r w:rsidR="001D2B27" w:rsidRPr="00BE7BEF">
        <w:rPr>
          <w:rFonts w:asciiTheme="minorEastAsia" w:hAnsiTheme="minorEastAsia" w:hint="eastAsia"/>
          <w:color w:val="000000" w:themeColor="text1"/>
        </w:rPr>
        <w:t>整形外科専門研修プログラム整備基準付属解説資料</w:t>
      </w:r>
      <w:r w:rsidR="001D2B27" w:rsidRPr="00BE7BEF">
        <w:rPr>
          <w:color w:val="000000" w:themeColor="text1"/>
        </w:rPr>
        <w:t>3</w:t>
      </w:r>
      <w:r w:rsidR="00DB5607" w:rsidRPr="00BE7BEF">
        <w:rPr>
          <w:rFonts w:asciiTheme="minorEastAsia" w:hAnsiTheme="minorEastAsia" w:hint="eastAsia"/>
          <w:color w:val="000000" w:themeColor="text1"/>
        </w:rPr>
        <w:t>「</w:t>
      </w:r>
      <w:r w:rsidR="001D2B27" w:rsidRPr="00BE7BEF">
        <w:rPr>
          <w:rFonts w:asciiTheme="minorEastAsia" w:hAnsiTheme="minorEastAsia" w:hint="eastAsia"/>
          <w:color w:val="000000" w:themeColor="text1"/>
        </w:rPr>
        <w:t>整形外科専門研修カリキュラム</w:t>
      </w:r>
      <w:r w:rsidR="00DB5607" w:rsidRPr="00BE7BEF">
        <w:rPr>
          <w:rFonts w:asciiTheme="minorEastAsia" w:hAnsiTheme="minorEastAsia" w:hint="eastAsia"/>
          <w:color w:val="000000" w:themeColor="text1"/>
        </w:rPr>
        <w:t>」</w:t>
      </w:r>
      <w:r w:rsidR="00920579" w:rsidRPr="00716D28">
        <w:rPr>
          <w:rFonts w:asciiTheme="minorEastAsia" w:hAnsiTheme="minorEastAsia" w:hint="eastAsia"/>
        </w:rPr>
        <w:t>に沿って研修し</w:t>
      </w:r>
      <w:r w:rsidRPr="00716D28">
        <w:rPr>
          <w:rFonts w:asciiTheme="minorEastAsia" w:hAnsiTheme="minorEastAsia" w:hint="eastAsia"/>
        </w:rPr>
        <w:t>技能能習得状況を</w:t>
      </w:r>
      <w:r w:rsidRPr="00DA07AE">
        <w:t>6</w:t>
      </w:r>
      <w:r w:rsidR="00DB5607">
        <w:rPr>
          <w:rFonts w:asciiTheme="minorEastAsia" w:hAnsiTheme="minorEastAsia" w:hint="eastAsia"/>
        </w:rPr>
        <w:t>ヵ月毎に評価します</w:t>
      </w:r>
      <w:r w:rsidRPr="00716D28">
        <w:rPr>
          <w:rFonts w:asciiTheme="minorEastAsia" w:hAnsiTheme="minorEastAsia" w:hint="eastAsia"/>
        </w:rPr>
        <w:t>（自己評価および指導医評価）。</w:t>
      </w:r>
      <w:r w:rsidR="00574050">
        <w:rPr>
          <w:rFonts w:asciiTheme="minorEastAsia" w:hAnsiTheme="minorEastAsia" w:hint="eastAsia"/>
        </w:rPr>
        <w:t>専門研修プログラム管理委員会</w:t>
      </w:r>
      <w:r w:rsidRPr="00716D28">
        <w:rPr>
          <w:rFonts w:asciiTheme="minorEastAsia" w:hAnsiTheme="minorEastAsia" w:hint="eastAsia"/>
        </w:rPr>
        <w:t>による専攻医面接を年</w:t>
      </w:r>
      <w:r w:rsidRPr="00DA07AE">
        <w:t>1</w:t>
      </w:r>
      <w:r w:rsidR="00284CE1" w:rsidRPr="00716D28">
        <w:rPr>
          <w:rFonts w:asciiTheme="minorEastAsia" w:hAnsiTheme="minorEastAsia" w:hint="eastAsia"/>
        </w:rPr>
        <w:t>回行い、評価したデータをまとめた評価</w:t>
      </w:r>
      <w:r w:rsidRPr="00716D28">
        <w:rPr>
          <w:rFonts w:asciiTheme="minorEastAsia" w:hAnsiTheme="minorEastAsia" w:hint="eastAsia"/>
        </w:rPr>
        <w:t>表</w:t>
      </w:r>
      <w:r w:rsidR="00284CE1" w:rsidRPr="00716D28">
        <w:rPr>
          <w:rFonts w:asciiTheme="minorEastAsia" w:hAnsiTheme="minorEastAsia" w:hint="eastAsia"/>
        </w:rPr>
        <w:t>（図</w:t>
      </w:r>
      <w:r w:rsidR="00284CE1" w:rsidRPr="00DA07AE">
        <w:t>1</w:t>
      </w:r>
      <w:r w:rsidR="00284CE1" w:rsidRPr="00716D28">
        <w:rPr>
          <w:rFonts w:asciiTheme="minorEastAsia" w:hAnsiTheme="minorEastAsia"/>
        </w:rPr>
        <w:t>）</w:t>
      </w:r>
      <w:r w:rsidR="00716D28">
        <w:rPr>
          <w:rFonts w:asciiTheme="minorEastAsia" w:hAnsiTheme="minorEastAsia" w:hint="eastAsia"/>
        </w:rPr>
        <w:t>を参照し、技能習得に関する目標設定・取得単位調整・指導を行います</w:t>
      </w:r>
      <w:r w:rsidRPr="00716D28">
        <w:rPr>
          <w:rFonts w:asciiTheme="minorEastAsia" w:hAnsiTheme="minorEastAsia" w:hint="eastAsia"/>
        </w:rPr>
        <w:t>。</w:t>
      </w:r>
    </w:p>
    <w:p w14:paraId="7B5B07C7" w14:textId="77777777" w:rsidR="00D2151B" w:rsidRDefault="00D2151B" w:rsidP="007D5F1F">
      <w:pPr>
        <w:pStyle w:val="a3"/>
        <w:ind w:leftChars="300" w:left="720" w:firstLineChars="100" w:firstLine="240"/>
        <w:rPr>
          <w:rFonts w:asciiTheme="minorEastAsia" w:hAnsiTheme="minorEastAsia"/>
          <w:sz w:val="24"/>
        </w:rPr>
      </w:pPr>
      <w:r w:rsidRPr="00B46B44">
        <w:rPr>
          <w:rFonts w:asciiTheme="minorEastAsia" w:hAnsiTheme="minorEastAsia" w:hint="eastAsia"/>
          <w:sz w:val="24"/>
        </w:rPr>
        <w:t>専攻医の過半数が獲得できていない技能があれば、これを獲得するための</w:t>
      </w:r>
      <w:r w:rsidR="0073064F">
        <w:rPr>
          <w:rFonts w:asciiTheme="minorEastAsia" w:hAnsiTheme="minorEastAsia" w:hint="eastAsia"/>
          <w:sz w:val="24"/>
        </w:rPr>
        <w:t xml:space="preserve">　</w:t>
      </w:r>
      <w:r w:rsidR="00716D28">
        <w:rPr>
          <w:rFonts w:asciiTheme="minorEastAsia" w:hAnsiTheme="minorEastAsia" w:hint="eastAsia"/>
          <w:sz w:val="24"/>
        </w:rPr>
        <w:t>セミナーを</w:t>
      </w:r>
      <w:r w:rsidR="00574050">
        <w:rPr>
          <w:rFonts w:asciiTheme="minorEastAsia" w:hAnsiTheme="minorEastAsia" w:hint="eastAsia"/>
          <w:sz w:val="24"/>
        </w:rPr>
        <w:t>専門研修プログラム管理委員会</w:t>
      </w:r>
      <w:r w:rsidR="00716D28">
        <w:rPr>
          <w:rFonts w:asciiTheme="minorEastAsia" w:hAnsiTheme="minorEastAsia" w:hint="eastAsia"/>
          <w:sz w:val="24"/>
        </w:rPr>
        <w:t>が開催します</w:t>
      </w:r>
      <w:r w:rsidRPr="00B46B44">
        <w:rPr>
          <w:rFonts w:asciiTheme="minorEastAsia" w:hAnsiTheme="minorEastAsia" w:hint="eastAsia"/>
          <w:sz w:val="24"/>
        </w:rPr>
        <w:t>。</w:t>
      </w:r>
    </w:p>
    <w:p w14:paraId="1337DC47" w14:textId="77777777" w:rsidR="001F5A30" w:rsidRPr="00DE3471" w:rsidRDefault="001F5A30" w:rsidP="007D5F1F">
      <w:pPr>
        <w:pStyle w:val="a3"/>
        <w:ind w:leftChars="300" w:left="720" w:firstLineChars="100" w:firstLine="240"/>
        <w:rPr>
          <w:rFonts w:asciiTheme="minorEastAsia" w:hAnsiTheme="minorEastAsia"/>
          <w:sz w:val="24"/>
        </w:rPr>
      </w:pPr>
    </w:p>
    <w:p w14:paraId="7F43089B" w14:textId="77777777" w:rsidR="0082387D" w:rsidRPr="00B34FED" w:rsidRDefault="0082387D" w:rsidP="00B34FED">
      <w:pPr>
        <w:pStyle w:val="a3"/>
        <w:numPr>
          <w:ilvl w:val="0"/>
          <w:numId w:val="12"/>
        </w:numPr>
        <w:ind w:leftChars="0"/>
        <w:rPr>
          <w:rFonts w:asciiTheme="minorEastAsia" w:hAnsiTheme="minorEastAsia"/>
          <w:sz w:val="24"/>
          <w:szCs w:val="24"/>
        </w:rPr>
      </w:pPr>
      <w:r w:rsidRPr="00B34FED">
        <w:rPr>
          <w:rFonts w:asciiTheme="minorEastAsia" w:hAnsiTheme="minorEastAsia" w:hint="eastAsia"/>
          <w:sz w:val="24"/>
          <w:szCs w:val="24"/>
        </w:rPr>
        <w:t>経験目標（経験すべき疾患・病態、診察・検査等、手術処置等）</w:t>
      </w:r>
    </w:p>
    <w:p w14:paraId="49AE1699" w14:textId="37ED8E71" w:rsidR="0082387D" w:rsidRPr="00854232" w:rsidRDefault="0082387D" w:rsidP="007D5F1F">
      <w:pPr>
        <w:ind w:left="720" w:hangingChars="300" w:hanging="720"/>
        <w:rPr>
          <w:rFonts w:asciiTheme="minorEastAsia" w:hAnsiTheme="minorEastAsia"/>
          <w:color w:val="000000" w:themeColor="text1"/>
        </w:rPr>
      </w:pPr>
      <w:r>
        <w:rPr>
          <w:rFonts w:asciiTheme="minorEastAsia" w:hAnsiTheme="minorEastAsia"/>
        </w:rPr>
        <w:t xml:space="preserve">　　</w:t>
      </w:r>
      <w:r w:rsidR="00B34FED">
        <w:rPr>
          <w:rFonts w:asciiTheme="minorEastAsia" w:hAnsiTheme="minorEastAsia"/>
        </w:rPr>
        <w:t xml:space="preserve">　</w:t>
      </w:r>
      <w:r w:rsidR="007D5F1F">
        <w:rPr>
          <w:rFonts w:asciiTheme="minorEastAsia" w:hAnsiTheme="minorEastAsia"/>
        </w:rPr>
        <w:t xml:space="preserve">　</w:t>
      </w:r>
      <w:r w:rsidRPr="0082387D">
        <w:rPr>
          <w:rFonts w:asciiTheme="minorEastAsia" w:hAnsiTheme="minorEastAsia" w:hint="eastAsia"/>
        </w:rPr>
        <w:t>経験すべき疾患・病態、診察・検査等、手術処置等</w:t>
      </w:r>
      <w:r w:rsidR="00B34FED">
        <w:rPr>
          <w:rFonts w:asciiTheme="minorEastAsia" w:hAnsiTheme="minorEastAsia" w:hint="eastAsia"/>
        </w:rPr>
        <w:t>は、</w:t>
      </w:r>
      <w:r w:rsidR="001D2B27" w:rsidRPr="002502B1">
        <w:rPr>
          <w:rFonts w:asciiTheme="minorEastAsia" w:hAnsiTheme="minorEastAsia" w:hint="eastAsia"/>
          <w:color w:val="000000" w:themeColor="text1"/>
        </w:rPr>
        <w:t>整形外科専門研修プログラム整備基準</w:t>
      </w:r>
      <w:r w:rsidR="001D2B27" w:rsidRPr="002502B1">
        <w:rPr>
          <w:rFonts w:asciiTheme="minorEastAsia" w:hAnsiTheme="minorEastAsia"/>
          <w:color w:val="000000" w:themeColor="text1"/>
        </w:rPr>
        <w:t>付属解説資料</w:t>
      </w:r>
      <w:r w:rsidR="001D2B27" w:rsidRPr="002502B1">
        <w:rPr>
          <w:rFonts w:eastAsiaTheme="majorEastAsia"/>
          <w:color w:val="000000" w:themeColor="text1"/>
        </w:rPr>
        <w:t>3</w:t>
      </w:r>
      <w:r w:rsidR="0019788F" w:rsidRPr="002502B1">
        <w:rPr>
          <w:rFonts w:asciiTheme="minorEastAsia" w:hAnsiTheme="minorEastAsia"/>
          <w:color w:val="000000" w:themeColor="text1"/>
        </w:rPr>
        <w:t>「</w:t>
      </w:r>
      <w:r w:rsidR="001D2B27" w:rsidRPr="002502B1">
        <w:rPr>
          <w:rFonts w:asciiTheme="minorEastAsia" w:hAnsiTheme="minorEastAsia" w:hint="eastAsia"/>
          <w:color w:val="000000" w:themeColor="text1"/>
        </w:rPr>
        <w:t>整形外科専門研修カリキュラム</w:t>
      </w:r>
      <w:r w:rsidR="0019788F" w:rsidRPr="002502B1">
        <w:rPr>
          <w:rFonts w:asciiTheme="minorEastAsia" w:hAnsiTheme="minorEastAsia" w:hint="eastAsia"/>
          <w:color w:val="000000" w:themeColor="text1"/>
        </w:rPr>
        <w:t>」</w:t>
      </w:r>
      <w:r w:rsidR="00B34FED">
        <w:rPr>
          <w:rFonts w:asciiTheme="minorEastAsia" w:hAnsiTheme="minorEastAsia" w:hint="eastAsia"/>
        </w:rPr>
        <w:t>に明示された症例数以上を</w:t>
      </w:r>
      <w:r w:rsidR="007B309D">
        <w:rPr>
          <w:rFonts w:hint="eastAsia"/>
          <w:color w:val="000000" w:themeColor="text1"/>
        </w:rPr>
        <w:t>船橋市立医療センター</w:t>
      </w:r>
      <w:r w:rsidR="009D5B24" w:rsidRPr="00854232">
        <w:rPr>
          <w:rFonts w:asciiTheme="minorEastAsia" w:hAnsiTheme="minorEastAsia" w:hint="eastAsia"/>
          <w:color w:val="000000" w:themeColor="text1"/>
        </w:rPr>
        <w:t>及び連携施設で偏りがないように経験することを目標とします</w:t>
      </w:r>
      <w:r w:rsidRPr="00854232">
        <w:rPr>
          <w:rFonts w:asciiTheme="minorEastAsia" w:hAnsiTheme="minorEastAsia" w:hint="eastAsia"/>
          <w:color w:val="000000" w:themeColor="text1"/>
        </w:rPr>
        <w:t>。</w:t>
      </w:r>
      <w:r w:rsidR="009D5B24" w:rsidRPr="00854232">
        <w:rPr>
          <w:rFonts w:asciiTheme="minorEastAsia" w:hAnsiTheme="minorEastAsia" w:hint="eastAsia"/>
          <w:color w:val="000000" w:themeColor="text1"/>
        </w:rPr>
        <w:t>経験の不足している分野については、その後の研修施設において経験可能なように配慮します。</w:t>
      </w:r>
    </w:p>
    <w:p w14:paraId="36A5C1D3" w14:textId="77777777" w:rsidR="0082387D" w:rsidRPr="00284CE1" w:rsidRDefault="0082387D" w:rsidP="00284CE1">
      <w:pPr>
        <w:pStyle w:val="a3"/>
        <w:ind w:leftChars="0" w:left="360"/>
        <w:rPr>
          <w:rFonts w:asciiTheme="minorEastAsia" w:hAnsiTheme="minorEastAsia"/>
          <w:sz w:val="24"/>
          <w:szCs w:val="24"/>
        </w:rPr>
      </w:pPr>
    </w:p>
    <w:p w14:paraId="1009981E" w14:textId="77777777" w:rsidR="005F1494" w:rsidRPr="00B34FED" w:rsidRDefault="005F1494" w:rsidP="00B34FED">
      <w:pPr>
        <w:pStyle w:val="a3"/>
        <w:numPr>
          <w:ilvl w:val="0"/>
          <w:numId w:val="12"/>
        </w:numPr>
        <w:ind w:leftChars="0"/>
        <w:rPr>
          <w:rFonts w:asciiTheme="minorEastAsia" w:hAnsiTheme="minorEastAsia"/>
          <w:sz w:val="24"/>
          <w:szCs w:val="24"/>
        </w:rPr>
      </w:pPr>
      <w:r w:rsidRPr="00B34FED">
        <w:rPr>
          <w:rFonts w:asciiTheme="minorEastAsia" w:hAnsiTheme="minorEastAsia" w:hint="eastAsia"/>
          <w:sz w:val="24"/>
        </w:rPr>
        <w:t>プログラム全体と各施設によるカンファレンス</w:t>
      </w:r>
    </w:p>
    <w:p w14:paraId="5B1D6FEB" w14:textId="77777777" w:rsidR="00D2151B" w:rsidRPr="00B46B44" w:rsidRDefault="00D2151B" w:rsidP="007D5F1F">
      <w:pPr>
        <w:ind w:left="720" w:hangingChars="300" w:hanging="720"/>
        <w:rPr>
          <w:rFonts w:asciiTheme="minorEastAsia" w:hAnsiTheme="minorEastAsia"/>
        </w:rPr>
      </w:pPr>
      <w:r>
        <w:rPr>
          <w:rFonts w:asciiTheme="minorEastAsia" w:hAnsiTheme="minorEastAsia" w:hint="eastAsia"/>
        </w:rPr>
        <w:t xml:space="preserve">　</w:t>
      </w:r>
      <w:r w:rsidR="0073064F">
        <w:rPr>
          <w:rFonts w:asciiTheme="minorEastAsia" w:hAnsiTheme="minorEastAsia" w:hint="eastAsia"/>
        </w:rPr>
        <w:t xml:space="preserve">　</w:t>
      </w:r>
      <w:r w:rsidR="00B34FED">
        <w:rPr>
          <w:rFonts w:asciiTheme="minorEastAsia" w:hAnsiTheme="minorEastAsia" w:hint="eastAsia"/>
        </w:rPr>
        <w:t xml:space="preserve">　</w:t>
      </w:r>
      <w:r w:rsidR="007D5F1F">
        <w:rPr>
          <w:rFonts w:asciiTheme="minorEastAsia" w:hAnsiTheme="minorEastAsia" w:hint="eastAsia"/>
        </w:rPr>
        <w:t xml:space="preserve">　</w:t>
      </w:r>
      <w:r w:rsidR="00B115B6">
        <w:rPr>
          <w:rFonts w:asciiTheme="minorEastAsia" w:hAnsiTheme="minorEastAsia" w:hint="eastAsia"/>
        </w:rPr>
        <w:t>各研修施設の研修委員会の計画の下、</w:t>
      </w:r>
      <w:r w:rsidR="00B34FED">
        <w:rPr>
          <w:rFonts w:asciiTheme="minorEastAsia" w:hAnsiTheme="minorEastAsia" w:hint="eastAsia"/>
        </w:rPr>
        <w:t>症例検討・抄読会はすべての施設で行います</w:t>
      </w:r>
      <w:r w:rsidRPr="00B46B44">
        <w:rPr>
          <w:rFonts w:asciiTheme="minorEastAsia" w:hAnsiTheme="minorEastAsia" w:hint="eastAsia"/>
        </w:rPr>
        <w:t>。専攻医</w:t>
      </w:r>
      <w:r w:rsidR="00B34FED">
        <w:rPr>
          <w:rFonts w:asciiTheme="minorEastAsia" w:hAnsiTheme="minorEastAsia" w:hint="eastAsia"/>
        </w:rPr>
        <w:t>の知識・技能習得のためのセミナーを</w:t>
      </w:r>
      <w:r w:rsidR="00574050">
        <w:rPr>
          <w:rFonts w:asciiTheme="minorEastAsia" w:hAnsiTheme="minorEastAsia" w:hint="eastAsia"/>
        </w:rPr>
        <w:t>専門研修プログラム管理委員会</w:t>
      </w:r>
      <w:r w:rsidR="00B34FED">
        <w:rPr>
          <w:rFonts w:asciiTheme="minorEastAsia" w:hAnsiTheme="minorEastAsia" w:hint="eastAsia"/>
        </w:rPr>
        <w:t>が企画・開催します</w:t>
      </w:r>
      <w:r w:rsidRPr="00B46B44">
        <w:rPr>
          <w:rFonts w:asciiTheme="minorEastAsia" w:hAnsiTheme="minorEastAsia" w:hint="eastAsia"/>
        </w:rPr>
        <w:t>。</w:t>
      </w:r>
    </w:p>
    <w:p w14:paraId="135B6CFB" w14:textId="77777777" w:rsidR="00D2151B" w:rsidRPr="00D2151B" w:rsidRDefault="00D2151B" w:rsidP="00D2151B">
      <w:pPr>
        <w:rPr>
          <w:rFonts w:asciiTheme="minorEastAsia" w:hAnsiTheme="minorEastAsia"/>
        </w:rPr>
      </w:pPr>
    </w:p>
    <w:p w14:paraId="35708E29" w14:textId="77777777" w:rsidR="005F1494" w:rsidRPr="00B34FED" w:rsidRDefault="005F1494" w:rsidP="00B34FED">
      <w:pPr>
        <w:pStyle w:val="a3"/>
        <w:numPr>
          <w:ilvl w:val="0"/>
          <w:numId w:val="12"/>
        </w:numPr>
        <w:ind w:leftChars="0"/>
        <w:rPr>
          <w:rFonts w:asciiTheme="minorEastAsia" w:hAnsiTheme="minorEastAsia"/>
          <w:sz w:val="24"/>
          <w:szCs w:val="24"/>
        </w:rPr>
      </w:pPr>
      <w:r w:rsidRPr="00B34FED">
        <w:rPr>
          <w:rFonts w:asciiTheme="minorEastAsia" w:hAnsiTheme="minorEastAsia" w:hint="eastAsia"/>
          <w:sz w:val="24"/>
        </w:rPr>
        <w:t>リサーチマインドの養成計画</w:t>
      </w:r>
    </w:p>
    <w:p w14:paraId="3A0A7E7B" w14:textId="2CAEAB9C" w:rsidR="00D2151B" w:rsidRPr="00854232" w:rsidRDefault="00854232" w:rsidP="001F5A30">
      <w:pPr>
        <w:ind w:left="720"/>
        <w:rPr>
          <w:rFonts w:asciiTheme="minorEastAsia" w:hAnsiTheme="minorEastAsia"/>
          <w:color w:val="000000" w:themeColor="text1"/>
        </w:rPr>
      </w:pPr>
      <w:r w:rsidRPr="00854232">
        <w:rPr>
          <w:rFonts w:asciiTheme="minorEastAsia" w:hAnsiTheme="minorEastAsia" w:hint="eastAsia"/>
          <w:color w:val="000000" w:themeColor="text1"/>
        </w:rPr>
        <w:t>千葉</w:t>
      </w:r>
      <w:r w:rsidR="001F5A30" w:rsidRPr="00854232">
        <w:rPr>
          <w:rFonts w:asciiTheme="minorEastAsia" w:hAnsiTheme="minorEastAsia" w:hint="eastAsia"/>
          <w:color w:val="000000" w:themeColor="text1"/>
        </w:rPr>
        <w:t>大学において開催される、</w:t>
      </w:r>
      <w:r w:rsidR="00D2151B" w:rsidRPr="00854232">
        <w:rPr>
          <w:rFonts w:asciiTheme="minorEastAsia" w:hAnsiTheme="minorEastAsia" w:hint="eastAsia"/>
          <w:color w:val="000000" w:themeColor="text1"/>
        </w:rPr>
        <w:t>専攻医が自らの症例を用いて研究した成果を発表する「</w:t>
      </w:r>
      <w:r w:rsidRPr="00854232">
        <w:rPr>
          <w:rFonts w:asciiTheme="minorEastAsia" w:hAnsiTheme="minorEastAsia" w:hint="eastAsia"/>
          <w:color w:val="000000" w:themeColor="text1"/>
        </w:rPr>
        <w:t>教室例会</w:t>
      </w:r>
      <w:r w:rsidR="00D2151B" w:rsidRPr="00854232">
        <w:rPr>
          <w:rFonts w:asciiTheme="minorEastAsia" w:hAnsiTheme="minorEastAsia" w:hint="eastAsia"/>
          <w:color w:val="000000" w:themeColor="text1"/>
        </w:rPr>
        <w:t>」</w:t>
      </w:r>
      <w:r w:rsidR="001F5A30" w:rsidRPr="00854232">
        <w:rPr>
          <w:rFonts w:asciiTheme="minorEastAsia" w:hAnsiTheme="minorEastAsia" w:hint="eastAsia"/>
          <w:color w:val="000000" w:themeColor="text1"/>
        </w:rPr>
        <w:t>に参加します</w:t>
      </w:r>
      <w:r w:rsidR="00D2151B" w:rsidRPr="00854232">
        <w:rPr>
          <w:rFonts w:asciiTheme="minorEastAsia" w:hAnsiTheme="minorEastAsia" w:hint="eastAsia"/>
          <w:color w:val="000000" w:themeColor="text1"/>
        </w:rPr>
        <w:t>。</w:t>
      </w:r>
      <w:r w:rsidR="00B34FED" w:rsidRPr="00854232">
        <w:rPr>
          <w:rFonts w:asciiTheme="minorEastAsia" w:hAnsiTheme="minorEastAsia" w:hint="eastAsia"/>
          <w:color w:val="000000" w:themeColor="text1"/>
        </w:rPr>
        <w:t>研究指導は各施設の指導医が行います</w:t>
      </w:r>
      <w:r w:rsidR="00D2151B" w:rsidRPr="00854232">
        <w:rPr>
          <w:rFonts w:asciiTheme="minorEastAsia" w:hAnsiTheme="minorEastAsia" w:hint="eastAsia"/>
          <w:color w:val="000000" w:themeColor="text1"/>
        </w:rPr>
        <w:t>。</w:t>
      </w:r>
      <w:r w:rsidR="00616690" w:rsidRPr="00854232">
        <w:rPr>
          <w:rFonts w:asciiTheme="minorEastAsia" w:hAnsiTheme="minorEastAsia" w:hint="eastAsia"/>
          <w:color w:val="000000" w:themeColor="text1"/>
        </w:rPr>
        <w:t>また、</w:t>
      </w:r>
      <w:r w:rsidR="001F5A30" w:rsidRPr="00854232">
        <w:rPr>
          <w:rFonts w:asciiTheme="minorEastAsia" w:hAnsiTheme="minorEastAsia" w:hint="eastAsia"/>
          <w:color w:val="000000" w:themeColor="text1"/>
        </w:rPr>
        <w:t>連携する</w:t>
      </w:r>
      <w:r w:rsidR="00616690" w:rsidRPr="00854232">
        <w:rPr>
          <w:rFonts w:asciiTheme="minorEastAsia" w:hAnsiTheme="minorEastAsia" w:hint="eastAsia"/>
          <w:color w:val="000000" w:themeColor="text1"/>
        </w:rPr>
        <w:t>大学</w:t>
      </w:r>
      <w:r w:rsidR="003B3A7D" w:rsidRPr="00854232">
        <w:rPr>
          <w:rFonts w:asciiTheme="minorEastAsia" w:hAnsiTheme="minorEastAsia" w:hint="eastAsia"/>
          <w:color w:val="000000" w:themeColor="text1"/>
        </w:rPr>
        <w:t>病院で</w:t>
      </w:r>
      <w:r w:rsidR="00616690" w:rsidRPr="00854232">
        <w:rPr>
          <w:rFonts w:asciiTheme="minorEastAsia" w:hAnsiTheme="minorEastAsia" w:hint="eastAsia"/>
          <w:color w:val="000000" w:themeColor="text1"/>
        </w:rPr>
        <w:t>の</w:t>
      </w:r>
      <w:r w:rsidR="001170CF" w:rsidRPr="00854232">
        <w:rPr>
          <w:rFonts w:asciiTheme="minorEastAsia" w:hAnsiTheme="minorEastAsia" w:hint="eastAsia"/>
          <w:color w:val="000000" w:themeColor="text1"/>
        </w:rPr>
        <w:t>６</w:t>
      </w:r>
      <w:r w:rsidR="003B3A7D" w:rsidRPr="00854232">
        <w:rPr>
          <w:rFonts w:asciiTheme="minorEastAsia" w:hAnsiTheme="minorEastAsia" w:hint="eastAsia"/>
          <w:color w:val="000000" w:themeColor="text1"/>
        </w:rPr>
        <w:t>ヵ月間の</w:t>
      </w:r>
      <w:r w:rsidR="00616690" w:rsidRPr="00854232">
        <w:rPr>
          <w:rFonts w:asciiTheme="minorEastAsia" w:hAnsiTheme="minorEastAsia" w:hint="eastAsia"/>
          <w:color w:val="000000" w:themeColor="text1"/>
        </w:rPr>
        <w:t>研修においては、希望により研究のプロジェクトに参加し</w:t>
      </w:r>
      <w:r w:rsidR="005E44AE" w:rsidRPr="00854232">
        <w:rPr>
          <w:rFonts w:asciiTheme="minorEastAsia" w:hAnsiTheme="minorEastAsia" w:hint="eastAsia"/>
          <w:color w:val="000000" w:themeColor="text1"/>
        </w:rPr>
        <w:t>リサーチマインドを養うことを目標とします。</w:t>
      </w:r>
    </w:p>
    <w:p w14:paraId="3FA30861" w14:textId="77777777" w:rsidR="00813AA1" w:rsidRPr="00B46B44" w:rsidRDefault="00813AA1" w:rsidP="00813AA1">
      <w:pPr>
        <w:rPr>
          <w:rFonts w:asciiTheme="minorEastAsia" w:hAnsiTheme="minorEastAsia"/>
        </w:rPr>
      </w:pPr>
    </w:p>
    <w:p w14:paraId="6C8546F4" w14:textId="77777777" w:rsidR="005F1494" w:rsidRPr="00B34FED" w:rsidRDefault="00D2151B" w:rsidP="00B34FED">
      <w:pPr>
        <w:pStyle w:val="a3"/>
        <w:numPr>
          <w:ilvl w:val="0"/>
          <w:numId w:val="12"/>
        </w:numPr>
        <w:ind w:leftChars="0"/>
        <w:rPr>
          <w:rFonts w:asciiTheme="minorEastAsia" w:hAnsiTheme="minorEastAsia"/>
          <w:sz w:val="24"/>
        </w:rPr>
      </w:pPr>
      <w:r w:rsidRPr="00B34FED">
        <w:rPr>
          <w:rFonts w:asciiTheme="minorEastAsia" w:hAnsiTheme="minorEastAsia" w:hint="eastAsia"/>
          <w:sz w:val="24"/>
        </w:rPr>
        <w:t>学術活動に関する具体的目標とその指導体制</w:t>
      </w:r>
      <w:r w:rsidR="0019788F">
        <w:rPr>
          <w:rFonts w:asciiTheme="minorEastAsia" w:hAnsiTheme="minorEastAsia" w:hint="eastAsia"/>
          <w:sz w:val="24"/>
        </w:rPr>
        <w:t>（専攻医</w:t>
      </w:r>
      <w:r w:rsidR="0019788F" w:rsidRPr="0019788F">
        <w:rPr>
          <w:sz w:val="24"/>
        </w:rPr>
        <w:t>1</w:t>
      </w:r>
      <w:r w:rsidR="005F1494" w:rsidRPr="00B34FED">
        <w:rPr>
          <w:rFonts w:asciiTheme="minorEastAsia" w:hAnsiTheme="minorEastAsia" w:hint="eastAsia"/>
          <w:sz w:val="24"/>
        </w:rPr>
        <w:t>人あたりの学会発</w:t>
      </w:r>
      <w:r w:rsidR="0073064F" w:rsidRPr="00B34FED">
        <w:rPr>
          <w:rFonts w:asciiTheme="minorEastAsia" w:hAnsiTheme="minorEastAsia" w:hint="eastAsia"/>
          <w:sz w:val="24"/>
        </w:rPr>
        <w:t xml:space="preserve">　</w:t>
      </w:r>
      <w:r w:rsidR="005F1494" w:rsidRPr="00B34FED">
        <w:rPr>
          <w:rFonts w:asciiTheme="minorEastAsia" w:hAnsiTheme="minorEastAsia" w:hint="eastAsia"/>
          <w:sz w:val="24"/>
        </w:rPr>
        <w:t>表、論文等）</w:t>
      </w:r>
    </w:p>
    <w:p w14:paraId="4FFFF70D" w14:textId="77777777" w:rsidR="00D2151B" w:rsidRPr="00B34FED" w:rsidRDefault="00D2151B" w:rsidP="007D5F1F">
      <w:pPr>
        <w:ind w:leftChars="300" w:left="720" w:firstLineChars="100" w:firstLine="240"/>
        <w:rPr>
          <w:rFonts w:asciiTheme="minorEastAsia" w:hAnsiTheme="minorEastAsia"/>
        </w:rPr>
      </w:pPr>
      <w:r w:rsidRPr="00B34FED">
        <w:rPr>
          <w:rFonts w:asciiTheme="minorEastAsia" w:hAnsiTheme="minorEastAsia" w:hint="eastAsia"/>
        </w:rPr>
        <w:t>専攻医が学会発表年</w:t>
      </w:r>
      <w:r w:rsidRPr="00B15FCF">
        <w:t>1</w:t>
      </w:r>
      <w:r w:rsidRPr="00B34FED">
        <w:rPr>
          <w:rFonts w:asciiTheme="minorEastAsia" w:hAnsiTheme="minorEastAsia" w:hint="eastAsia"/>
        </w:rPr>
        <w:t>回以上、</w:t>
      </w:r>
      <w:r w:rsidR="00B34FED">
        <w:rPr>
          <w:rFonts w:asciiTheme="minorEastAsia" w:hAnsiTheme="minorEastAsia" w:hint="eastAsia"/>
        </w:rPr>
        <w:t>また</w:t>
      </w:r>
      <w:r w:rsidRPr="00B34FED">
        <w:rPr>
          <w:rFonts w:asciiTheme="minorEastAsia" w:hAnsiTheme="minorEastAsia" w:hint="eastAsia"/>
        </w:rPr>
        <w:t>論文執筆</w:t>
      </w:r>
      <w:r w:rsidR="00B34FED">
        <w:rPr>
          <w:rFonts w:asciiTheme="minorEastAsia" w:hAnsiTheme="minorEastAsia" w:hint="eastAsia"/>
        </w:rPr>
        <w:t>を</w:t>
      </w:r>
      <w:r w:rsidRPr="00B34FED">
        <w:rPr>
          <w:rFonts w:asciiTheme="minorEastAsia" w:hAnsiTheme="minorEastAsia" w:hint="eastAsia"/>
        </w:rPr>
        <w:t>年</w:t>
      </w:r>
      <w:r w:rsidRPr="00B15FCF">
        <w:t>1</w:t>
      </w:r>
      <w:r w:rsidRPr="00B34FED">
        <w:rPr>
          <w:rFonts w:asciiTheme="minorEastAsia" w:hAnsiTheme="minorEastAsia" w:hint="eastAsia"/>
        </w:rPr>
        <w:t>本以上行えるよう</w:t>
      </w:r>
      <w:r w:rsidR="00B34FED">
        <w:rPr>
          <w:rFonts w:asciiTheme="minorEastAsia" w:hAnsiTheme="minorEastAsia" w:hint="eastAsia"/>
        </w:rPr>
        <w:t>に指導します</w:t>
      </w:r>
      <w:r w:rsidRPr="00B34FED">
        <w:rPr>
          <w:rFonts w:asciiTheme="minorEastAsia" w:hAnsiTheme="minorEastAsia" w:hint="eastAsia"/>
        </w:rPr>
        <w:t>。</w:t>
      </w:r>
      <w:r w:rsidR="00574050">
        <w:rPr>
          <w:rFonts w:asciiTheme="minorEastAsia" w:hAnsiTheme="minorEastAsia" w:hint="eastAsia"/>
        </w:rPr>
        <w:t>専門研修プログラム管理委員会</w:t>
      </w:r>
      <w:r w:rsidRPr="00B34FED">
        <w:rPr>
          <w:rFonts w:asciiTheme="minorEastAsia" w:hAnsiTheme="minorEastAsia" w:hint="eastAsia"/>
        </w:rPr>
        <w:t>は全専攻医の学会発表数および論文執筆数を年</w:t>
      </w:r>
      <w:r w:rsidRPr="00B15FCF">
        <w:t>1</w:t>
      </w:r>
      <w:r w:rsidR="00B34FED">
        <w:rPr>
          <w:rFonts w:asciiTheme="minorEastAsia" w:hAnsiTheme="minorEastAsia" w:hint="eastAsia"/>
        </w:rPr>
        <w:t>回集計し、面接時に指導・助言します</w:t>
      </w:r>
      <w:r w:rsidRPr="00B34FED">
        <w:rPr>
          <w:rFonts w:asciiTheme="minorEastAsia" w:hAnsiTheme="minorEastAsia" w:hint="eastAsia"/>
        </w:rPr>
        <w:t xml:space="preserve">。　</w:t>
      </w:r>
    </w:p>
    <w:p w14:paraId="29B583AB" w14:textId="77777777" w:rsidR="00D2151B" w:rsidRPr="00B46B44" w:rsidRDefault="00D2151B" w:rsidP="00D2151B">
      <w:pPr>
        <w:pStyle w:val="a3"/>
        <w:ind w:leftChars="0" w:left="360"/>
        <w:rPr>
          <w:rFonts w:asciiTheme="minorEastAsia" w:hAnsiTheme="minorEastAsia"/>
          <w:sz w:val="24"/>
        </w:rPr>
      </w:pPr>
    </w:p>
    <w:p w14:paraId="3388F7B6" w14:textId="77777777" w:rsidR="005F1494" w:rsidRPr="00B34FED" w:rsidRDefault="005F1494" w:rsidP="00B34FED">
      <w:pPr>
        <w:pStyle w:val="a3"/>
        <w:numPr>
          <w:ilvl w:val="0"/>
          <w:numId w:val="12"/>
        </w:numPr>
        <w:ind w:leftChars="0"/>
        <w:rPr>
          <w:rFonts w:asciiTheme="minorEastAsia" w:hAnsiTheme="minorEastAsia"/>
          <w:sz w:val="24"/>
        </w:rPr>
      </w:pPr>
      <w:r w:rsidRPr="00B34FED">
        <w:rPr>
          <w:rFonts w:asciiTheme="minorEastAsia" w:hAnsiTheme="minorEastAsia" w:hint="eastAsia"/>
          <w:sz w:val="24"/>
        </w:rPr>
        <w:t>コアコンピテンシーの研修計画（医療倫理、医療安全、院内感染対策等）</w:t>
      </w:r>
    </w:p>
    <w:p w14:paraId="2893CAA0" w14:textId="77777777" w:rsidR="00B46B44" w:rsidRPr="00B34FED" w:rsidRDefault="00B46B44" w:rsidP="007D5F1F">
      <w:pPr>
        <w:pStyle w:val="a3"/>
        <w:ind w:leftChars="300" w:left="720" w:firstLineChars="100" w:firstLine="240"/>
        <w:rPr>
          <w:rFonts w:asciiTheme="minorEastAsia" w:hAnsiTheme="minorEastAsia"/>
          <w:sz w:val="24"/>
        </w:rPr>
      </w:pPr>
      <w:r w:rsidRPr="00B34FED">
        <w:rPr>
          <w:rFonts w:asciiTheme="minorEastAsia" w:hAnsiTheme="minorEastAsia" w:hint="eastAsia"/>
          <w:sz w:val="24"/>
        </w:rPr>
        <w:t>整形外科専門医としての臨床能力（コンピテンシー）には、専門的知識・技能だけでなく、医師としての基本的診療能力（コアコンピテンシー）が重要であることから、どの領域から研修を開始しても基本的診療能力（コアコンピテンシー）を身につけさせることを重視しながら指導し、さらに専攻医評価表を用いてフィードバックをするこ</w:t>
      </w:r>
      <w:r w:rsidR="00B34FED">
        <w:rPr>
          <w:rFonts w:asciiTheme="minorEastAsia" w:hAnsiTheme="minorEastAsia" w:hint="eastAsia"/>
          <w:sz w:val="24"/>
        </w:rPr>
        <w:t>とによって基本的診療能力（コアコンピテンシー）を早期に獲得させます</w:t>
      </w:r>
      <w:r w:rsidRPr="00B34FED">
        <w:rPr>
          <w:rFonts w:asciiTheme="minorEastAsia" w:hAnsiTheme="minorEastAsia" w:hint="eastAsia"/>
          <w:sz w:val="24"/>
        </w:rPr>
        <w:t>。</w:t>
      </w:r>
    </w:p>
    <w:p w14:paraId="48D116DE" w14:textId="1F8F310B" w:rsidR="00A8331F" w:rsidRPr="00B46B44" w:rsidRDefault="007B309D" w:rsidP="007D5F1F">
      <w:pPr>
        <w:ind w:leftChars="300" w:left="720" w:firstLineChars="100" w:firstLine="240"/>
        <w:rPr>
          <w:rFonts w:asciiTheme="minorEastAsia" w:hAnsiTheme="minorEastAsia"/>
        </w:rPr>
      </w:pPr>
      <w:r>
        <w:rPr>
          <w:rFonts w:hint="eastAsia"/>
          <w:color w:val="000000" w:themeColor="text1"/>
        </w:rPr>
        <w:t>船橋市立医療センター</w:t>
      </w:r>
      <w:r w:rsidR="00A8331F" w:rsidRPr="00B46B44">
        <w:rPr>
          <w:rFonts w:asciiTheme="minorEastAsia" w:hAnsiTheme="minorEastAsia" w:hint="eastAsia"/>
        </w:rPr>
        <w:t>および各研修施設の医療倫理・医療安全講習会に参加し、その参加状況を年</w:t>
      </w:r>
      <w:r w:rsidR="00A8331F" w:rsidRPr="00AF1892">
        <w:t>1</w:t>
      </w:r>
      <w:r w:rsidR="00B34FED">
        <w:rPr>
          <w:rFonts w:asciiTheme="minorEastAsia" w:hAnsiTheme="minorEastAsia" w:hint="eastAsia"/>
        </w:rPr>
        <w:t>回</w:t>
      </w:r>
      <w:r w:rsidR="00574050">
        <w:rPr>
          <w:rFonts w:asciiTheme="minorEastAsia" w:hAnsiTheme="minorEastAsia" w:hint="eastAsia"/>
        </w:rPr>
        <w:t>専門研修プログラム管理委員会</w:t>
      </w:r>
      <w:r w:rsidR="00B34FED">
        <w:rPr>
          <w:rFonts w:asciiTheme="minorEastAsia" w:hAnsiTheme="minorEastAsia" w:hint="eastAsia"/>
        </w:rPr>
        <w:t>に報告します</w:t>
      </w:r>
      <w:r w:rsidR="00A8331F" w:rsidRPr="00B46B44">
        <w:rPr>
          <w:rFonts w:asciiTheme="minorEastAsia" w:hAnsiTheme="minorEastAsia" w:hint="eastAsia"/>
        </w:rPr>
        <w:t>。</w:t>
      </w:r>
    </w:p>
    <w:p w14:paraId="637A9C37" w14:textId="77777777" w:rsidR="00203CA8" w:rsidRPr="00B46B44" w:rsidRDefault="00203CA8" w:rsidP="00813AA1">
      <w:pPr>
        <w:rPr>
          <w:rFonts w:asciiTheme="minorEastAsia" w:hAnsiTheme="minorEastAsia"/>
        </w:rPr>
      </w:pPr>
    </w:p>
    <w:p w14:paraId="71C7D87F" w14:textId="77777777" w:rsidR="008547A3" w:rsidRPr="00AF1892" w:rsidRDefault="009E3EB9" w:rsidP="00AF1892">
      <w:pPr>
        <w:pStyle w:val="a3"/>
        <w:numPr>
          <w:ilvl w:val="0"/>
          <w:numId w:val="12"/>
        </w:numPr>
        <w:ind w:leftChars="0"/>
        <w:rPr>
          <w:rFonts w:asciiTheme="minorEastAsia" w:hAnsiTheme="minorEastAsia"/>
          <w:sz w:val="24"/>
        </w:rPr>
      </w:pPr>
      <w:r>
        <w:rPr>
          <w:rFonts w:asciiTheme="minorEastAsia" w:hAnsiTheme="minorEastAsia" w:hint="eastAsia"/>
          <w:sz w:val="24"/>
        </w:rPr>
        <w:t>サブスペシャルティ</w:t>
      </w:r>
      <w:r w:rsidR="008547A3" w:rsidRPr="00AF1892">
        <w:rPr>
          <w:rFonts w:asciiTheme="minorEastAsia" w:hAnsiTheme="minorEastAsia" w:hint="eastAsia"/>
          <w:sz w:val="24"/>
        </w:rPr>
        <w:t>領域との連続性について</w:t>
      </w:r>
    </w:p>
    <w:p w14:paraId="1AC97D45" w14:textId="34C45765" w:rsidR="00813AA1" w:rsidRPr="00AF1892" w:rsidRDefault="009E3EB9" w:rsidP="007D5F1F">
      <w:pPr>
        <w:pStyle w:val="a3"/>
        <w:ind w:leftChars="300" w:left="720" w:firstLineChars="100" w:firstLine="240"/>
        <w:rPr>
          <w:rFonts w:asciiTheme="minorEastAsia" w:hAnsiTheme="minorEastAsia"/>
          <w:sz w:val="24"/>
        </w:rPr>
      </w:pPr>
      <w:r>
        <w:rPr>
          <w:rFonts w:asciiTheme="minorEastAsia" w:hAnsiTheme="minorEastAsia" w:hint="eastAsia"/>
          <w:sz w:val="24"/>
        </w:rPr>
        <w:t>整形外科専門医のサブスペシャルティ</w:t>
      </w:r>
      <w:r w:rsidR="00813AA1" w:rsidRPr="00AF1892">
        <w:rPr>
          <w:rFonts w:asciiTheme="minorEastAsia" w:hAnsiTheme="minorEastAsia" w:hint="eastAsia"/>
          <w:sz w:val="24"/>
        </w:rPr>
        <w:t>領域として、日本脊椎脊髄病学会専門医、日本リウマチ医学会専門医、日本手外科学会専門医があります。</w:t>
      </w:r>
      <w:r w:rsidR="00813AA1" w:rsidRPr="00822CB5">
        <w:rPr>
          <w:rFonts w:asciiTheme="minorEastAsia" w:hAnsiTheme="minorEastAsia" w:hint="eastAsia"/>
          <w:color w:val="000000" w:themeColor="text1"/>
          <w:sz w:val="24"/>
        </w:rPr>
        <w:t>本プログラム</w:t>
      </w:r>
      <w:r w:rsidR="0073101D" w:rsidRPr="00822CB5">
        <w:rPr>
          <w:rFonts w:asciiTheme="minorEastAsia" w:hAnsiTheme="minorEastAsia" w:hint="eastAsia"/>
          <w:color w:val="000000" w:themeColor="text1"/>
          <w:sz w:val="24"/>
        </w:rPr>
        <w:t>は</w:t>
      </w:r>
      <w:r w:rsidR="00C42D15">
        <w:rPr>
          <w:rFonts w:asciiTheme="minorEastAsia" w:hAnsiTheme="minorEastAsia" w:hint="eastAsia"/>
          <w:color w:val="000000" w:themeColor="text1"/>
          <w:sz w:val="24"/>
        </w:rPr>
        <w:t>千葉</w:t>
      </w:r>
      <w:r w:rsidR="00E53EDE" w:rsidRPr="00822CB5">
        <w:rPr>
          <w:rFonts w:asciiTheme="minorEastAsia" w:hAnsiTheme="minorEastAsia" w:hint="eastAsia"/>
          <w:color w:val="000000" w:themeColor="text1"/>
          <w:sz w:val="24"/>
        </w:rPr>
        <w:t>大学</w:t>
      </w:r>
      <w:r w:rsidR="0073101D" w:rsidRPr="00822CB5">
        <w:rPr>
          <w:rFonts w:asciiTheme="minorEastAsia" w:hAnsiTheme="minorEastAsia" w:hint="eastAsia"/>
          <w:color w:val="000000" w:themeColor="text1"/>
          <w:sz w:val="24"/>
        </w:rPr>
        <w:t>整形外科専門研修プログラムとも連携しているために、</w:t>
      </w:r>
      <w:r w:rsidRPr="00822CB5">
        <w:rPr>
          <w:rFonts w:asciiTheme="minorEastAsia" w:hAnsiTheme="minorEastAsia" w:hint="eastAsia"/>
          <w:color w:val="000000" w:themeColor="text1"/>
          <w:sz w:val="24"/>
        </w:rPr>
        <w:t>これらサブスペシャルティ</w:t>
      </w:r>
      <w:r w:rsidR="00B4275C" w:rsidRPr="00822CB5">
        <w:rPr>
          <w:rFonts w:asciiTheme="minorEastAsia" w:hAnsiTheme="minorEastAsia" w:hint="eastAsia"/>
          <w:color w:val="000000" w:themeColor="text1"/>
          <w:sz w:val="24"/>
        </w:rPr>
        <w:t>領域の研修施設</w:t>
      </w:r>
      <w:r w:rsidR="0073101D" w:rsidRPr="00822CB5">
        <w:rPr>
          <w:rFonts w:asciiTheme="minorEastAsia" w:hAnsiTheme="minorEastAsia" w:hint="eastAsia"/>
          <w:color w:val="000000" w:themeColor="text1"/>
          <w:sz w:val="24"/>
        </w:rPr>
        <w:t>、</w:t>
      </w:r>
      <w:r w:rsidR="00E53EDE" w:rsidRPr="00822CB5">
        <w:rPr>
          <w:rFonts w:asciiTheme="minorEastAsia" w:hAnsiTheme="minorEastAsia" w:hint="eastAsia"/>
          <w:color w:val="000000" w:themeColor="text1"/>
          <w:sz w:val="24"/>
        </w:rPr>
        <w:t>スポーツ医学や人工関節手術に多くの実績のある施設も含まれています。</w:t>
      </w:r>
      <w:r>
        <w:rPr>
          <w:rFonts w:asciiTheme="minorEastAsia" w:hAnsiTheme="minorEastAsia" w:hint="eastAsia"/>
          <w:sz w:val="24"/>
        </w:rPr>
        <w:t>整形外科専門研修期間からこれらのサブスペシャルティ領域の研修を行うことができ、専攻医のサブスペシャルティ</w:t>
      </w:r>
      <w:r w:rsidR="00B4275C" w:rsidRPr="00AF1892">
        <w:rPr>
          <w:rFonts w:asciiTheme="minorEastAsia" w:hAnsiTheme="minorEastAsia" w:hint="eastAsia"/>
          <w:sz w:val="24"/>
        </w:rPr>
        <w:t>領域の専門研修や学術活動を支援します。</w:t>
      </w:r>
    </w:p>
    <w:p w14:paraId="3ED780BB" w14:textId="77777777" w:rsidR="00DA4A60" w:rsidRPr="00B46B44" w:rsidRDefault="00DA4A60" w:rsidP="00DA4A60">
      <w:pPr>
        <w:rPr>
          <w:rFonts w:asciiTheme="minorEastAsia" w:hAnsiTheme="minorEastAsia"/>
        </w:rPr>
      </w:pPr>
    </w:p>
    <w:p w14:paraId="6C725667" w14:textId="00C4DBE1" w:rsidR="00DA4A60" w:rsidRPr="00296B62" w:rsidRDefault="00B4275C" w:rsidP="00296B62">
      <w:pPr>
        <w:pStyle w:val="a3"/>
        <w:numPr>
          <w:ilvl w:val="1"/>
          <w:numId w:val="7"/>
        </w:numPr>
        <w:ind w:leftChars="0"/>
        <w:rPr>
          <w:rFonts w:asciiTheme="minorEastAsia" w:hAnsiTheme="minorEastAsia"/>
          <w:sz w:val="24"/>
          <w:szCs w:val="24"/>
        </w:rPr>
      </w:pPr>
      <w:r w:rsidRPr="00296B62">
        <w:rPr>
          <w:rFonts w:asciiTheme="minorEastAsia" w:hAnsiTheme="minorEastAsia" w:hint="eastAsia"/>
          <w:sz w:val="24"/>
          <w:szCs w:val="24"/>
        </w:rPr>
        <w:t>研修およびプログラムの評価計画</w:t>
      </w:r>
    </w:p>
    <w:p w14:paraId="22E33068" w14:textId="77777777" w:rsidR="00296B62" w:rsidRPr="00296B62" w:rsidRDefault="00296B62" w:rsidP="00296B62">
      <w:pPr>
        <w:ind w:left="360"/>
        <w:rPr>
          <w:rFonts w:asciiTheme="minorEastAsia" w:hAnsiTheme="minorEastAsia"/>
        </w:rPr>
      </w:pPr>
    </w:p>
    <w:p w14:paraId="7969B0C4" w14:textId="77777777" w:rsidR="005F1494" w:rsidRPr="00B46B44" w:rsidRDefault="00B4275C" w:rsidP="0073064F">
      <w:pPr>
        <w:ind w:firstLineChars="100" w:firstLine="240"/>
        <w:rPr>
          <w:rFonts w:asciiTheme="minorEastAsia" w:hAnsiTheme="minorEastAsia"/>
        </w:rPr>
      </w:pPr>
      <w:r w:rsidRPr="00B46B44">
        <w:rPr>
          <w:rFonts w:asciiTheme="minorEastAsia" w:hAnsiTheme="minorEastAsia" w:hint="eastAsia"/>
        </w:rPr>
        <w:t>①</w:t>
      </w:r>
      <w:r w:rsidR="005F1494" w:rsidRPr="00B46B44">
        <w:rPr>
          <w:rFonts w:asciiTheme="minorEastAsia" w:hAnsiTheme="minorEastAsia" w:hint="eastAsia"/>
        </w:rPr>
        <w:t>専攻医の評価時期と方法</w:t>
      </w:r>
    </w:p>
    <w:p w14:paraId="66AF3913" w14:textId="77777777" w:rsidR="00A8331F" w:rsidRPr="00B46B44" w:rsidRDefault="00A8331F" w:rsidP="007D5F1F">
      <w:pPr>
        <w:ind w:left="480" w:hangingChars="200" w:hanging="480"/>
        <w:rPr>
          <w:rFonts w:asciiTheme="minorEastAsia" w:hAnsiTheme="minorEastAsia"/>
        </w:rPr>
      </w:pPr>
      <w:r w:rsidRPr="00B46B44">
        <w:rPr>
          <w:rFonts w:asciiTheme="minorEastAsia" w:hAnsiTheme="minorEastAsia" w:hint="eastAsia"/>
        </w:rPr>
        <w:t xml:space="preserve">　</w:t>
      </w:r>
      <w:r w:rsidR="00B46B44">
        <w:rPr>
          <w:rFonts w:asciiTheme="minorEastAsia" w:hAnsiTheme="minorEastAsia" w:hint="eastAsia"/>
        </w:rPr>
        <w:t xml:space="preserve">　</w:t>
      </w:r>
      <w:r w:rsidR="007D5F1F">
        <w:rPr>
          <w:rFonts w:asciiTheme="minorEastAsia" w:hAnsiTheme="minorEastAsia" w:hint="eastAsia"/>
        </w:rPr>
        <w:t xml:space="preserve">　</w:t>
      </w:r>
      <w:r w:rsidRPr="00B46B44">
        <w:rPr>
          <w:rFonts w:asciiTheme="minorEastAsia" w:hAnsiTheme="minorEastAsia" w:hint="eastAsia"/>
        </w:rPr>
        <w:t>専攻医および指導医は研修記録による研修実績評価を</w:t>
      </w:r>
      <w:r w:rsidRPr="00AF1892">
        <w:t>6</w:t>
      </w:r>
      <w:r w:rsidRPr="00B46B44">
        <w:rPr>
          <w:rFonts w:asciiTheme="minorEastAsia" w:hAnsiTheme="minorEastAsia" w:hint="eastAsia"/>
        </w:rPr>
        <w:t>ヵ月に</w:t>
      </w:r>
      <w:r w:rsidRPr="00AF1892">
        <w:t>1</w:t>
      </w:r>
      <w:r w:rsidRPr="00B46B44">
        <w:rPr>
          <w:rFonts w:asciiTheme="minorEastAsia" w:hAnsiTheme="minorEastAsia" w:hint="eastAsia"/>
        </w:rPr>
        <w:t>回行い、（</w:t>
      </w:r>
      <w:r w:rsidRPr="00AF1892">
        <w:t>9</w:t>
      </w:r>
      <w:r w:rsidRPr="00B46B44">
        <w:rPr>
          <w:rFonts w:asciiTheme="minorEastAsia" w:hAnsiTheme="minorEastAsia" w:hint="eastAsia"/>
        </w:rPr>
        <w:t>月末および</w:t>
      </w:r>
      <w:r w:rsidRPr="00AF1892">
        <w:t>3</w:t>
      </w:r>
      <w:r w:rsidR="00AF1892">
        <w:rPr>
          <w:rFonts w:asciiTheme="minorEastAsia" w:hAnsiTheme="minorEastAsia" w:hint="eastAsia"/>
        </w:rPr>
        <w:t>月末）</w:t>
      </w:r>
      <w:r w:rsidR="00574050">
        <w:rPr>
          <w:rFonts w:asciiTheme="minorEastAsia" w:hAnsiTheme="minorEastAsia" w:hint="eastAsia"/>
        </w:rPr>
        <w:t>専門研修プログラム管理委員会</w:t>
      </w:r>
      <w:r w:rsidR="00AF1892">
        <w:rPr>
          <w:rFonts w:asciiTheme="minorEastAsia" w:hAnsiTheme="minorEastAsia" w:hint="eastAsia"/>
        </w:rPr>
        <w:t>に提出します</w:t>
      </w:r>
      <w:r w:rsidRPr="00B46B44">
        <w:rPr>
          <w:rFonts w:asciiTheme="minorEastAsia" w:hAnsiTheme="minorEastAsia" w:hint="eastAsia"/>
        </w:rPr>
        <w:t>。</w:t>
      </w:r>
    </w:p>
    <w:p w14:paraId="6B2D8111" w14:textId="20F1816E" w:rsidR="00A8331F" w:rsidRPr="0023161D" w:rsidRDefault="0019788F" w:rsidP="0023161D">
      <w:pPr>
        <w:ind w:leftChars="200" w:left="480" w:firstLineChars="100" w:firstLine="240"/>
        <w:rPr>
          <w:rFonts w:asciiTheme="minorEastAsia" w:hAnsiTheme="minorEastAsia"/>
          <w:color w:val="FF0000"/>
        </w:rPr>
      </w:pPr>
      <w:r w:rsidRPr="00F56194">
        <w:rPr>
          <w:rFonts w:asciiTheme="minorEastAsia" w:hAnsiTheme="minorEastAsia" w:hint="eastAsia"/>
          <w:color w:val="000000" w:themeColor="text1"/>
        </w:rPr>
        <w:t>他</w:t>
      </w:r>
      <w:r w:rsidR="0023161D">
        <w:rPr>
          <w:rFonts w:asciiTheme="minorEastAsia" w:hAnsiTheme="minorEastAsia" w:hint="eastAsia"/>
        </w:rPr>
        <w:t>職種も含めた</w:t>
      </w:r>
      <w:r w:rsidR="007B309D">
        <w:rPr>
          <w:rFonts w:hint="eastAsia"/>
          <w:color w:val="000000" w:themeColor="text1"/>
        </w:rPr>
        <w:t>船橋市立医療センター</w:t>
      </w:r>
      <w:r w:rsidR="00A8331F" w:rsidRPr="00B46B44">
        <w:rPr>
          <w:rFonts w:asciiTheme="minorEastAsia" w:hAnsiTheme="minorEastAsia" w:hint="eastAsia"/>
        </w:rPr>
        <w:t>および各研修</w:t>
      </w:r>
      <w:r w:rsidR="00AF1892">
        <w:rPr>
          <w:rFonts w:asciiTheme="minorEastAsia" w:hAnsiTheme="minorEastAsia" w:hint="eastAsia"/>
        </w:rPr>
        <w:t>施設での研修評価（態度も含めた総評）を各施設での研修終了時に行います</w:t>
      </w:r>
      <w:r w:rsidR="00A8331F" w:rsidRPr="00B46B44">
        <w:rPr>
          <w:rFonts w:asciiTheme="minorEastAsia" w:hAnsiTheme="minorEastAsia" w:hint="eastAsia"/>
        </w:rPr>
        <w:t>。</w:t>
      </w:r>
    </w:p>
    <w:p w14:paraId="4BBD49FC" w14:textId="77777777" w:rsidR="00A8331F" w:rsidRPr="00B46B44" w:rsidRDefault="00A8331F" w:rsidP="007D5F1F">
      <w:pPr>
        <w:ind w:leftChars="200" w:left="480" w:firstLineChars="100" w:firstLine="240"/>
        <w:rPr>
          <w:rFonts w:asciiTheme="minorEastAsia" w:hAnsiTheme="minorEastAsia"/>
        </w:rPr>
      </w:pPr>
      <w:r w:rsidRPr="00B46B44">
        <w:rPr>
          <w:rFonts w:asciiTheme="minorEastAsia" w:hAnsiTheme="minorEastAsia" w:hint="eastAsia"/>
        </w:rPr>
        <w:t>専攻医は研修プログラムの取得単位、学会発表・論文執筆数、教育研修講演受</w:t>
      </w:r>
      <w:r w:rsidR="00AF1892">
        <w:rPr>
          <w:rFonts w:asciiTheme="minorEastAsia" w:hAnsiTheme="minorEastAsia" w:hint="eastAsia"/>
        </w:rPr>
        <w:t>講状況を年度末に</w:t>
      </w:r>
      <w:r w:rsidR="00574050">
        <w:rPr>
          <w:rFonts w:asciiTheme="minorEastAsia" w:hAnsiTheme="minorEastAsia" w:hint="eastAsia"/>
        </w:rPr>
        <w:t>専門研修プログラム管理委員会</w:t>
      </w:r>
      <w:r w:rsidR="00AF1892">
        <w:rPr>
          <w:rFonts w:asciiTheme="minorEastAsia" w:hAnsiTheme="minorEastAsia" w:hint="eastAsia"/>
        </w:rPr>
        <w:t>に提出し、</w:t>
      </w:r>
      <w:r w:rsidR="00574050">
        <w:rPr>
          <w:rFonts w:asciiTheme="minorEastAsia" w:hAnsiTheme="minorEastAsia" w:hint="eastAsia"/>
        </w:rPr>
        <w:t>専門研修プログラム管理委員会</w:t>
      </w:r>
      <w:r w:rsidR="00AF1892">
        <w:rPr>
          <w:rFonts w:asciiTheme="minorEastAsia" w:hAnsiTheme="minorEastAsia" w:hint="eastAsia"/>
        </w:rPr>
        <w:t>で評価します</w:t>
      </w:r>
      <w:r w:rsidRPr="00B46B44">
        <w:rPr>
          <w:rFonts w:asciiTheme="minorEastAsia" w:hAnsiTheme="minorEastAsia" w:hint="eastAsia"/>
        </w:rPr>
        <w:t>。</w:t>
      </w:r>
    </w:p>
    <w:p w14:paraId="37CC1619" w14:textId="77777777" w:rsidR="00A8331F" w:rsidRPr="00B46B44" w:rsidRDefault="00A8331F" w:rsidP="007D5F1F">
      <w:pPr>
        <w:pStyle w:val="a3"/>
        <w:ind w:leftChars="0" w:left="360" w:firstLineChars="100" w:firstLine="240"/>
        <w:rPr>
          <w:rFonts w:asciiTheme="minorEastAsia" w:hAnsiTheme="minorEastAsia"/>
          <w:sz w:val="24"/>
        </w:rPr>
      </w:pPr>
      <w:r w:rsidRPr="00B46B44">
        <w:rPr>
          <w:rFonts w:asciiTheme="minorEastAsia" w:hAnsiTheme="minorEastAsia" w:hint="eastAsia"/>
          <w:sz w:val="24"/>
        </w:rPr>
        <w:lastRenderedPageBreak/>
        <w:t>上記の総評を</w:t>
      </w:r>
      <w:r w:rsidR="00574050">
        <w:rPr>
          <w:rFonts w:asciiTheme="minorEastAsia" w:hAnsiTheme="minorEastAsia" w:hint="eastAsia"/>
          <w:sz w:val="24"/>
        </w:rPr>
        <w:t>専門研修プログラム管理委員会</w:t>
      </w:r>
      <w:r w:rsidRPr="00B46B44">
        <w:rPr>
          <w:rFonts w:asciiTheme="minorEastAsia" w:hAnsiTheme="minorEastAsia" w:hint="eastAsia"/>
          <w:sz w:val="24"/>
        </w:rPr>
        <w:t>で年</w:t>
      </w:r>
      <w:r w:rsidRPr="00AF1892">
        <w:rPr>
          <w:sz w:val="24"/>
        </w:rPr>
        <w:t>1</w:t>
      </w:r>
      <w:r w:rsidR="00AF1892">
        <w:rPr>
          <w:rFonts w:asciiTheme="minorEastAsia" w:hAnsiTheme="minorEastAsia" w:hint="eastAsia"/>
          <w:sz w:val="24"/>
        </w:rPr>
        <w:t>回年度末に評価します</w:t>
      </w:r>
      <w:r w:rsidRPr="00B46B44">
        <w:rPr>
          <w:rFonts w:asciiTheme="minorEastAsia" w:hAnsiTheme="minorEastAsia" w:hint="eastAsia"/>
          <w:sz w:val="24"/>
        </w:rPr>
        <w:t>。</w:t>
      </w:r>
    </w:p>
    <w:p w14:paraId="2B7896D9" w14:textId="77777777" w:rsidR="00A8331F" w:rsidRPr="00B46B44" w:rsidRDefault="00A8331F" w:rsidP="00A8331F">
      <w:pPr>
        <w:pStyle w:val="a3"/>
        <w:ind w:leftChars="0" w:left="360"/>
        <w:rPr>
          <w:rFonts w:asciiTheme="minorEastAsia" w:hAnsiTheme="minorEastAsia"/>
          <w:sz w:val="24"/>
        </w:rPr>
      </w:pPr>
    </w:p>
    <w:p w14:paraId="4C3FCD89" w14:textId="77777777" w:rsidR="005F1494" w:rsidRPr="00B46B44" w:rsidRDefault="00B4275C" w:rsidP="0073064F">
      <w:pPr>
        <w:ind w:firstLineChars="100" w:firstLine="240"/>
        <w:rPr>
          <w:rFonts w:asciiTheme="minorEastAsia" w:hAnsiTheme="minorEastAsia"/>
        </w:rPr>
      </w:pPr>
      <w:r w:rsidRPr="00B46B44">
        <w:rPr>
          <w:rFonts w:asciiTheme="minorEastAsia" w:hAnsiTheme="minorEastAsia" w:hint="eastAsia"/>
        </w:rPr>
        <w:t>②</w:t>
      </w:r>
      <w:r w:rsidR="00574050">
        <w:rPr>
          <w:rFonts w:asciiTheme="minorEastAsia" w:hAnsiTheme="minorEastAsia" w:hint="eastAsia"/>
        </w:rPr>
        <w:t>専門研修プログラム管理委員会</w:t>
      </w:r>
      <w:r w:rsidR="005F1494" w:rsidRPr="00B46B44">
        <w:rPr>
          <w:rFonts w:asciiTheme="minorEastAsia" w:hAnsiTheme="minorEastAsia" w:hint="eastAsia"/>
        </w:rPr>
        <w:t>の運営計画</w:t>
      </w:r>
    </w:p>
    <w:p w14:paraId="46BCDE48" w14:textId="19BF241C" w:rsidR="00A8331F" w:rsidRPr="00B46B44" w:rsidRDefault="00A8331F" w:rsidP="007D5F1F">
      <w:pPr>
        <w:ind w:left="480" w:hangingChars="200" w:hanging="480"/>
        <w:rPr>
          <w:rFonts w:asciiTheme="minorEastAsia" w:hAnsiTheme="minorEastAsia"/>
        </w:rPr>
      </w:pPr>
      <w:r w:rsidRPr="00B46B44">
        <w:rPr>
          <w:rFonts w:asciiTheme="minorEastAsia" w:hAnsiTheme="minorEastAsia" w:hint="eastAsia"/>
        </w:rPr>
        <w:t xml:space="preserve">　</w:t>
      </w:r>
      <w:r w:rsidR="00B46B44">
        <w:rPr>
          <w:rFonts w:asciiTheme="minorEastAsia" w:hAnsiTheme="minorEastAsia" w:hint="eastAsia"/>
        </w:rPr>
        <w:t xml:space="preserve">　</w:t>
      </w:r>
      <w:r w:rsidR="007D5F1F">
        <w:rPr>
          <w:rFonts w:asciiTheme="minorEastAsia" w:hAnsiTheme="minorEastAsia" w:hint="eastAsia"/>
        </w:rPr>
        <w:t xml:space="preserve">　</w:t>
      </w:r>
      <w:r w:rsidR="00574050">
        <w:rPr>
          <w:rFonts w:asciiTheme="minorEastAsia" w:hAnsiTheme="minorEastAsia" w:hint="eastAsia"/>
        </w:rPr>
        <w:t>専門研修プログラム管理委員会</w:t>
      </w:r>
      <w:r w:rsidRPr="00B46B44">
        <w:rPr>
          <w:rFonts w:asciiTheme="minorEastAsia" w:hAnsiTheme="minorEastAsia" w:hint="eastAsia"/>
        </w:rPr>
        <w:t>は専門研修プログラム統括</w:t>
      </w:r>
      <w:r w:rsidR="00F56194">
        <w:rPr>
          <w:rFonts w:asciiTheme="minorEastAsia" w:hAnsiTheme="minorEastAsia" w:hint="eastAsia"/>
        </w:rPr>
        <w:t>（副）</w:t>
      </w:r>
      <w:r w:rsidRPr="00B46B44">
        <w:rPr>
          <w:rFonts w:asciiTheme="minorEastAsia" w:hAnsiTheme="minorEastAsia" w:hint="eastAsia"/>
        </w:rPr>
        <w:t>責任者を委員長とし</w:t>
      </w:r>
      <w:r w:rsidR="00051483">
        <w:rPr>
          <w:rFonts w:asciiTheme="minorEastAsia" w:hAnsiTheme="minorEastAsia"/>
        </w:rPr>
        <w:t>、</w:t>
      </w:r>
      <w:r w:rsidR="00AF1892">
        <w:rPr>
          <w:rFonts w:asciiTheme="minorEastAsia" w:hAnsiTheme="minorEastAsia" w:hint="eastAsia"/>
        </w:rPr>
        <w:t>各連携施設の専門研修指導責任者を委員とします</w:t>
      </w:r>
      <w:r w:rsidRPr="00B46B44">
        <w:rPr>
          <w:rFonts w:asciiTheme="minorEastAsia" w:hAnsiTheme="minorEastAsia" w:hint="eastAsia"/>
        </w:rPr>
        <w:t>。</w:t>
      </w:r>
    </w:p>
    <w:p w14:paraId="56A83E01" w14:textId="33EE8674" w:rsidR="00A8331F" w:rsidRPr="00B46B44" w:rsidRDefault="007B309D" w:rsidP="0019788F">
      <w:pPr>
        <w:ind w:leftChars="200" w:left="480" w:firstLineChars="100" w:firstLine="240"/>
        <w:rPr>
          <w:rFonts w:asciiTheme="minorEastAsia" w:hAnsiTheme="minorEastAsia"/>
        </w:rPr>
      </w:pPr>
      <w:r>
        <w:rPr>
          <w:rFonts w:hint="eastAsia"/>
          <w:color w:val="000000" w:themeColor="text1"/>
        </w:rPr>
        <w:t>船橋市立医療センター</w:t>
      </w:r>
      <w:r w:rsidR="00AF1892">
        <w:rPr>
          <w:rFonts w:asciiTheme="minorEastAsia" w:hAnsiTheme="minorEastAsia" w:hint="eastAsia"/>
        </w:rPr>
        <w:t>に専門研修管理事務局を置き、専門研修管理に係る財務・事務を行います</w:t>
      </w:r>
      <w:r w:rsidR="00A8331F" w:rsidRPr="00B46B44">
        <w:rPr>
          <w:rFonts w:asciiTheme="minorEastAsia" w:hAnsiTheme="minorEastAsia" w:hint="eastAsia"/>
        </w:rPr>
        <w:t>。</w:t>
      </w:r>
    </w:p>
    <w:p w14:paraId="5F0BBF5F" w14:textId="14280569" w:rsidR="00296B62" w:rsidRDefault="00A8331F" w:rsidP="00296B62">
      <w:pPr>
        <w:ind w:firstLineChars="300" w:firstLine="720"/>
        <w:rPr>
          <w:rFonts w:asciiTheme="minorEastAsia" w:hAnsiTheme="minorEastAsia"/>
        </w:rPr>
      </w:pPr>
      <w:r w:rsidRPr="00B46B44">
        <w:rPr>
          <w:rFonts w:asciiTheme="minorEastAsia" w:hAnsiTheme="minorEastAsia" w:hint="eastAsia"/>
        </w:rPr>
        <w:t>年</w:t>
      </w:r>
      <w:r w:rsidR="00645DA8">
        <w:rPr>
          <w:rFonts w:hint="eastAsia"/>
        </w:rPr>
        <w:t>２</w:t>
      </w:r>
      <w:r w:rsidRPr="00B46B44">
        <w:rPr>
          <w:rFonts w:asciiTheme="minorEastAsia" w:hAnsiTheme="minorEastAsia" w:hint="eastAsia"/>
        </w:rPr>
        <w:t>回の定期委員会</w:t>
      </w:r>
      <w:r w:rsidR="00296B62">
        <w:rPr>
          <w:rFonts w:asciiTheme="minorEastAsia" w:hAnsiTheme="minorEastAsia" w:hint="eastAsia"/>
        </w:rPr>
        <w:t>を開催し、年度末</w:t>
      </w:r>
      <w:r w:rsidRPr="00AF1892">
        <w:t>3</w:t>
      </w:r>
      <w:r w:rsidRPr="00B46B44">
        <w:rPr>
          <w:rFonts w:asciiTheme="minorEastAsia" w:hAnsiTheme="minorEastAsia" w:hint="eastAsia"/>
        </w:rPr>
        <w:t>月に専攻医</w:t>
      </w:r>
      <w:r w:rsidRPr="00AF1892">
        <w:t>4</w:t>
      </w:r>
      <w:r w:rsidR="00AF1892">
        <w:rPr>
          <w:rFonts w:asciiTheme="minorEastAsia" w:hAnsiTheme="minorEastAsia" w:hint="eastAsia"/>
        </w:rPr>
        <w:t>年次の</w:t>
      </w:r>
      <w:r w:rsidR="00296B62">
        <w:rPr>
          <w:rFonts w:asciiTheme="minorEastAsia" w:hAnsiTheme="minorEastAsia" w:hint="eastAsia"/>
        </w:rPr>
        <w:t xml:space="preserve">　</w:t>
      </w:r>
    </w:p>
    <w:p w14:paraId="62C0C523" w14:textId="79129FA5" w:rsidR="00A8331F" w:rsidRPr="00B46B44" w:rsidRDefault="00CD031D" w:rsidP="00CD031D">
      <w:pPr>
        <w:rPr>
          <w:rFonts w:asciiTheme="minorEastAsia" w:hAnsiTheme="minorEastAsia"/>
        </w:rPr>
      </w:pPr>
      <w:r>
        <w:rPr>
          <w:rFonts w:asciiTheme="minorEastAsia" w:hAnsiTheme="minorEastAsia" w:hint="eastAsia"/>
        </w:rPr>
        <w:t xml:space="preserve">　　</w:t>
      </w:r>
      <w:r w:rsidR="00AF1892">
        <w:rPr>
          <w:rFonts w:asciiTheme="minorEastAsia" w:hAnsiTheme="minorEastAsia" w:hint="eastAsia"/>
        </w:rPr>
        <w:t>修了判定委員会を行います</w:t>
      </w:r>
      <w:r w:rsidR="00A8331F" w:rsidRPr="00B46B44">
        <w:rPr>
          <w:rFonts w:asciiTheme="minorEastAsia" w:hAnsiTheme="minorEastAsia" w:hint="eastAsia"/>
        </w:rPr>
        <w:t>。</w:t>
      </w:r>
      <w:r w:rsidR="00AF1892">
        <w:rPr>
          <w:rFonts w:asciiTheme="minorEastAsia" w:hAnsiTheme="minorEastAsia" w:hint="eastAsia"/>
        </w:rPr>
        <w:t>必要時に臨時委員会を開催します</w:t>
      </w:r>
      <w:r w:rsidR="00A8331F" w:rsidRPr="00B46B44">
        <w:rPr>
          <w:rFonts w:asciiTheme="minorEastAsia" w:hAnsiTheme="minorEastAsia" w:hint="eastAsia"/>
        </w:rPr>
        <w:t>。</w:t>
      </w:r>
    </w:p>
    <w:p w14:paraId="1857B5D8" w14:textId="76FDB343" w:rsidR="00A8331F" w:rsidRPr="00296B62" w:rsidRDefault="00574050" w:rsidP="0023161D">
      <w:pPr>
        <w:ind w:leftChars="200" w:left="480" w:firstLineChars="100" w:firstLine="240"/>
        <w:rPr>
          <w:rFonts w:asciiTheme="minorEastAsia" w:hAnsiTheme="minorEastAsia"/>
          <w:color w:val="000000" w:themeColor="text1"/>
        </w:rPr>
      </w:pPr>
      <w:r w:rsidRPr="00296B62">
        <w:rPr>
          <w:rFonts w:asciiTheme="minorEastAsia" w:hAnsiTheme="minorEastAsia" w:hint="eastAsia"/>
          <w:color w:val="000000" w:themeColor="text1"/>
        </w:rPr>
        <w:t>専門研修プログラム管理委員会</w:t>
      </w:r>
      <w:r w:rsidR="0029440E" w:rsidRPr="00296B62">
        <w:rPr>
          <w:rFonts w:asciiTheme="minorEastAsia" w:hAnsiTheme="minorEastAsia" w:hint="eastAsia"/>
          <w:color w:val="000000" w:themeColor="text1"/>
        </w:rPr>
        <w:t>活動報告をまとめ、</w:t>
      </w:r>
      <w:r w:rsidR="00CD031D">
        <w:rPr>
          <w:rFonts w:asciiTheme="minorEastAsia" w:hAnsiTheme="minorEastAsia" w:hint="eastAsia"/>
          <w:color w:val="000000" w:themeColor="text1"/>
        </w:rPr>
        <w:t>各研修連携施設および専攻医</w:t>
      </w:r>
      <w:r w:rsidR="00AF1892" w:rsidRPr="00296B62">
        <w:rPr>
          <w:rFonts w:asciiTheme="minorEastAsia" w:hAnsiTheme="minorEastAsia" w:hint="eastAsia"/>
          <w:color w:val="000000" w:themeColor="text1"/>
        </w:rPr>
        <w:t>に報告します</w:t>
      </w:r>
      <w:r w:rsidR="00A8331F" w:rsidRPr="00296B62">
        <w:rPr>
          <w:rFonts w:asciiTheme="minorEastAsia" w:hAnsiTheme="minorEastAsia" w:hint="eastAsia"/>
          <w:color w:val="000000" w:themeColor="text1"/>
        </w:rPr>
        <w:t>。活動報告および研修プログ</w:t>
      </w:r>
      <w:r w:rsidR="0023161D" w:rsidRPr="00296B62">
        <w:rPr>
          <w:rFonts w:asciiTheme="minorEastAsia" w:hAnsiTheme="minorEastAsia" w:hint="eastAsia"/>
          <w:color w:val="000000" w:themeColor="text1"/>
        </w:rPr>
        <w:t>ラムは</w:t>
      </w:r>
      <w:r w:rsidR="00CD031D">
        <w:rPr>
          <w:rFonts w:asciiTheme="minorEastAsia" w:hAnsiTheme="minorEastAsia" w:hint="eastAsia"/>
          <w:color w:val="000000" w:themeColor="text1"/>
        </w:rPr>
        <w:t>、</w:t>
      </w:r>
      <w:r w:rsidR="00AF1892" w:rsidRPr="001C3BC6">
        <w:rPr>
          <w:rFonts w:asciiTheme="minorEastAsia" w:hAnsiTheme="minorEastAsia" w:hint="eastAsia"/>
          <w:color w:val="000000" w:themeColor="text1"/>
        </w:rPr>
        <w:t>ホームページ</w:t>
      </w:r>
      <w:r w:rsidR="00AF1892" w:rsidRPr="00296B62">
        <w:rPr>
          <w:rFonts w:asciiTheme="minorEastAsia" w:hAnsiTheme="minorEastAsia" w:hint="eastAsia"/>
          <w:color w:val="000000" w:themeColor="text1"/>
        </w:rPr>
        <w:t>で公開します</w:t>
      </w:r>
      <w:r w:rsidR="00A8331F" w:rsidRPr="00296B62">
        <w:rPr>
          <w:rFonts w:asciiTheme="minorEastAsia" w:hAnsiTheme="minorEastAsia" w:hint="eastAsia"/>
          <w:color w:val="000000" w:themeColor="text1"/>
        </w:rPr>
        <w:t>。</w:t>
      </w:r>
    </w:p>
    <w:p w14:paraId="77E7E90C" w14:textId="77777777" w:rsidR="0019788F" w:rsidRDefault="0019788F" w:rsidP="0073064F">
      <w:pPr>
        <w:ind w:firstLineChars="100" w:firstLine="240"/>
        <w:rPr>
          <w:rFonts w:asciiTheme="minorEastAsia" w:hAnsiTheme="minorEastAsia"/>
        </w:rPr>
      </w:pPr>
    </w:p>
    <w:p w14:paraId="16E45970" w14:textId="77777777" w:rsidR="005F1494" w:rsidRPr="0073064F" w:rsidRDefault="0073064F" w:rsidP="0073064F">
      <w:pPr>
        <w:ind w:firstLineChars="100" w:firstLine="240"/>
        <w:rPr>
          <w:rFonts w:asciiTheme="minorEastAsia" w:hAnsiTheme="minorEastAsia"/>
        </w:rPr>
      </w:pPr>
      <w:r>
        <w:rPr>
          <w:rFonts w:asciiTheme="minorEastAsia" w:hAnsiTheme="minorEastAsia" w:hint="eastAsia"/>
        </w:rPr>
        <w:t>③</w:t>
      </w:r>
      <w:r w:rsidR="005F1494" w:rsidRPr="0073064F">
        <w:rPr>
          <w:rFonts w:asciiTheme="minorEastAsia" w:hAnsiTheme="minorEastAsia" w:hint="eastAsia"/>
        </w:rPr>
        <w:t>プログラムとしての</w:t>
      </w:r>
      <w:r w:rsidR="005F1494" w:rsidRPr="00AF1892">
        <w:t>FD(Faculty Development)</w:t>
      </w:r>
      <w:r w:rsidR="005F1494" w:rsidRPr="0073064F">
        <w:rPr>
          <w:rFonts w:asciiTheme="minorEastAsia" w:hAnsiTheme="minorEastAsia" w:hint="eastAsia"/>
        </w:rPr>
        <w:t>の計画</w:t>
      </w:r>
    </w:p>
    <w:p w14:paraId="5147DCB4" w14:textId="77777777" w:rsidR="0019788F" w:rsidRPr="00296B62" w:rsidRDefault="0019788F" w:rsidP="0019788F">
      <w:pPr>
        <w:pStyle w:val="a3"/>
        <w:ind w:leftChars="200" w:left="480" w:firstLineChars="100" w:firstLine="240"/>
        <w:rPr>
          <w:rFonts w:asciiTheme="minorEastAsia" w:hAnsiTheme="minorEastAsia"/>
          <w:color w:val="000000" w:themeColor="text1"/>
          <w:sz w:val="24"/>
        </w:rPr>
      </w:pPr>
      <w:r w:rsidRPr="00296B62">
        <w:rPr>
          <w:rFonts w:asciiTheme="minorEastAsia" w:hAnsiTheme="minorEastAsia" w:hint="eastAsia"/>
          <w:color w:val="000000" w:themeColor="text1"/>
          <w:sz w:val="24"/>
        </w:rPr>
        <w:t>指導医は</w:t>
      </w:r>
      <w:r w:rsidRPr="002502B1">
        <w:rPr>
          <w:rFonts w:asciiTheme="minorEastAsia" w:hAnsiTheme="minorEastAsia" w:hint="eastAsia"/>
          <w:color w:val="000000" w:themeColor="text1"/>
          <w:sz w:val="24"/>
        </w:rPr>
        <w:t>整形外科専門研修プログラム整備基準付属解説資料</w:t>
      </w:r>
      <w:r w:rsidRPr="002502B1">
        <w:rPr>
          <w:color w:val="000000" w:themeColor="text1"/>
          <w:sz w:val="24"/>
        </w:rPr>
        <w:t>12</w:t>
      </w:r>
      <w:r w:rsidRPr="002502B1">
        <w:rPr>
          <w:rFonts w:asciiTheme="minorEastAsia" w:hAnsiTheme="minorEastAsia" w:hint="eastAsia"/>
          <w:color w:val="000000" w:themeColor="text1"/>
          <w:sz w:val="24"/>
        </w:rPr>
        <w:t>「整形外科指導医マニュアル」に</w:t>
      </w:r>
      <w:r w:rsidRPr="00296B62">
        <w:rPr>
          <w:rFonts w:asciiTheme="minorEastAsia" w:hAnsiTheme="minorEastAsia" w:hint="eastAsia"/>
          <w:color w:val="000000" w:themeColor="text1"/>
          <w:sz w:val="24"/>
        </w:rPr>
        <w:t>従って専攻医を指導します。</w:t>
      </w:r>
    </w:p>
    <w:p w14:paraId="4CEAB603" w14:textId="77777777" w:rsidR="00A8331F" w:rsidRPr="00B46B44" w:rsidRDefault="00A8331F" w:rsidP="007D5F1F">
      <w:pPr>
        <w:pStyle w:val="a3"/>
        <w:ind w:leftChars="200" w:left="480" w:firstLineChars="100" w:firstLine="240"/>
        <w:rPr>
          <w:rFonts w:asciiTheme="minorEastAsia" w:hAnsiTheme="minorEastAsia"/>
          <w:sz w:val="24"/>
        </w:rPr>
      </w:pPr>
      <w:r w:rsidRPr="00B46B44">
        <w:rPr>
          <w:rFonts w:asciiTheme="minorEastAsia" w:hAnsiTheme="minorEastAsia" w:hint="eastAsia"/>
          <w:sz w:val="24"/>
        </w:rPr>
        <w:t>指導</w:t>
      </w:r>
      <w:r w:rsidR="00AF1892">
        <w:rPr>
          <w:rFonts w:asciiTheme="minorEastAsia" w:hAnsiTheme="minorEastAsia" w:hint="eastAsia"/>
          <w:sz w:val="24"/>
        </w:rPr>
        <w:t>医の指導技能向上のためのセミナーを</w:t>
      </w:r>
      <w:r w:rsidR="00574050">
        <w:rPr>
          <w:rFonts w:asciiTheme="minorEastAsia" w:hAnsiTheme="minorEastAsia" w:hint="eastAsia"/>
          <w:sz w:val="24"/>
        </w:rPr>
        <w:t>専門研修プログラム管理委員会</w:t>
      </w:r>
      <w:r w:rsidR="00AF1892">
        <w:rPr>
          <w:rFonts w:asciiTheme="minorEastAsia" w:hAnsiTheme="minorEastAsia" w:hint="eastAsia"/>
          <w:sz w:val="24"/>
        </w:rPr>
        <w:t>が企画・開催します</w:t>
      </w:r>
      <w:r w:rsidRPr="00B46B44">
        <w:rPr>
          <w:rFonts w:asciiTheme="minorEastAsia" w:hAnsiTheme="minorEastAsia" w:hint="eastAsia"/>
          <w:sz w:val="24"/>
        </w:rPr>
        <w:t>。厚生労働省および日本整形外科学会主催の指導医講習会へ参加し、その参加状況を年</w:t>
      </w:r>
      <w:r w:rsidRPr="00AF1892">
        <w:rPr>
          <w:sz w:val="24"/>
        </w:rPr>
        <w:t>1</w:t>
      </w:r>
      <w:r w:rsidR="00AF1892">
        <w:rPr>
          <w:rFonts w:asciiTheme="minorEastAsia" w:hAnsiTheme="minorEastAsia" w:hint="eastAsia"/>
          <w:sz w:val="24"/>
        </w:rPr>
        <w:t>回</w:t>
      </w:r>
      <w:r w:rsidR="00574050">
        <w:rPr>
          <w:rFonts w:asciiTheme="minorEastAsia" w:hAnsiTheme="minorEastAsia" w:hint="eastAsia"/>
          <w:sz w:val="24"/>
        </w:rPr>
        <w:t>専門研修プログラム管理委員会</w:t>
      </w:r>
      <w:r w:rsidR="00AF1892">
        <w:rPr>
          <w:rFonts w:asciiTheme="minorEastAsia" w:hAnsiTheme="minorEastAsia" w:hint="eastAsia"/>
          <w:sz w:val="24"/>
        </w:rPr>
        <w:t>に報告します</w:t>
      </w:r>
      <w:r w:rsidRPr="00B46B44">
        <w:rPr>
          <w:rFonts w:asciiTheme="minorEastAsia" w:hAnsiTheme="minorEastAsia" w:hint="eastAsia"/>
          <w:sz w:val="24"/>
        </w:rPr>
        <w:t>。</w:t>
      </w:r>
    </w:p>
    <w:p w14:paraId="63557C03" w14:textId="77777777" w:rsidR="00B4275C" w:rsidRPr="00B46B44" w:rsidRDefault="00B4275C" w:rsidP="00A8331F">
      <w:pPr>
        <w:pStyle w:val="a3"/>
        <w:ind w:leftChars="0" w:left="360"/>
        <w:rPr>
          <w:rFonts w:asciiTheme="minorEastAsia" w:hAnsiTheme="minorEastAsia"/>
          <w:sz w:val="24"/>
        </w:rPr>
      </w:pPr>
    </w:p>
    <w:p w14:paraId="618360A5" w14:textId="77777777" w:rsidR="00BE0D4F" w:rsidRPr="0073064F" w:rsidRDefault="0073064F" w:rsidP="0073064F">
      <w:pPr>
        <w:ind w:firstLineChars="100" w:firstLine="240"/>
        <w:rPr>
          <w:rFonts w:asciiTheme="minorEastAsia" w:hAnsiTheme="minorEastAsia"/>
        </w:rPr>
      </w:pPr>
      <w:r w:rsidRPr="0073064F">
        <w:rPr>
          <w:rFonts w:asciiTheme="minorEastAsia" w:hAnsiTheme="minorEastAsia" w:hint="eastAsia"/>
        </w:rPr>
        <w:t>④</w:t>
      </w:r>
      <w:r w:rsidR="00BE0D4F" w:rsidRPr="0073064F">
        <w:rPr>
          <w:rFonts w:asciiTheme="minorEastAsia" w:hAnsiTheme="minorEastAsia" w:hint="eastAsia"/>
        </w:rPr>
        <w:t>専門研修プログラムの改善方法</w:t>
      </w:r>
    </w:p>
    <w:p w14:paraId="081F86D1" w14:textId="77777777" w:rsidR="00BE0D4F" w:rsidRPr="00B46B44" w:rsidRDefault="00574050" w:rsidP="007D5F1F">
      <w:pPr>
        <w:pStyle w:val="a3"/>
        <w:ind w:leftChars="200" w:left="480" w:firstLineChars="100" w:firstLine="240"/>
        <w:rPr>
          <w:rFonts w:asciiTheme="minorEastAsia" w:hAnsiTheme="minorEastAsia"/>
          <w:sz w:val="24"/>
        </w:rPr>
      </w:pPr>
      <w:r>
        <w:rPr>
          <w:rFonts w:asciiTheme="minorEastAsia" w:hAnsiTheme="minorEastAsia" w:hint="eastAsia"/>
          <w:sz w:val="24"/>
        </w:rPr>
        <w:t>専門研修プログラム管理委員会</w:t>
      </w:r>
      <w:r w:rsidR="00BE0D4F" w:rsidRPr="00B46B44">
        <w:rPr>
          <w:rFonts w:asciiTheme="minorEastAsia" w:hAnsiTheme="minorEastAsia" w:hint="eastAsia"/>
          <w:sz w:val="24"/>
        </w:rPr>
        <w:t>で年</w:t>
      </w:r>
      <w:r w:rsidR="00BE0D4F" w:rsidRPr="00AF1892">
        <w:rPr>
          <w:sz w:val="24"/>
        </w:rPr>
        <w:t>1</w:t>
      </w:r>
      <w:r w:rsidR="00AF1892">
        <w:rPr>
          <w:rFonts w:asciiTheme="minorEastAsia" w:hAnsiTheme="minorEastAsia" w:hint="eastAsia"/>
          <w:sz w:val="24"/>
        </w:rPr>
        <w:t>回検討し、必要に応じてプログラム改定を行います</w:t>
      </w:r>
      <w:r w:rsidR="00BE0D4F" w:rsidRPr="00B46B44">
        <w:rPr>
          <w:rFonts w:asciiTheme="minorEastAsia" w:hAnsiTheme="minorEastAsia" w:hint="eastAsia"/>
          <w:sz w:val="24"/>
        </w:rPr>
        <w:t>。</w:t>
      </w:r>
    </w:p>
    <w:p w14:paraId="3C83B07B" w14:textId="77777777" w:rsidR="00A8331F" w:rsidRPr="00B46B44" w:rsidRDefault="00A8331F" w:rsidP="00A8331F">
      <w:pPr>
        <w:pStyle w:val="a3"/>
        <w:ind w:leftChars="0" w:left="360"/>
        <w:rPr>
          <w:rFonts w:asciiTheme="minorEastAsia" w:hAnsiTheme="minorEastAsia"/>
          <w:sz w:val="24"/>
        </w:rPr>
      </w:pPr>
    </w:p>
    <w:p w14:paraId="23162D23" w14:textId="77777777" w:rsidR="005F1494" w:rsidRPr="00B46B44" w:rsidRDefault="00051483" w:rsidP="00BE0D4F">
      <w:pPr>
        <w:rPr>
          <w:rFonts w:asciiTheme="minorEastAsia" w:hAnsiTheme="minorEastAsia"/>
        </w:rPr>
      </w:pPr>
      <w:r w:rsidRPr="00AF1892">
        <w:t>4</w:t>
      </w:r>
      <w:r w:rsidR="00BE0D4F" w:rsidRPr="00AF1892">
        <w:t>.4</w:t>
      </w:r>
      <w:r w:rsidR="005F1494" w:rsidRPr="00B46B44">
        <w:rPr>
          <w:rFonts w:asciiTheme="minorEastAsia" w:hAnsiTheme="minorEastAsia" w:hint="eastAsia"/>
        </w:rPr>
        <w:t>専攻医の就業環境の整備機能（労務管理）</w:t>
      </w:r>
    </w:p>
    <w:p w14:paraId="24CE5203" w14:textId="77777777" w:rsidR="00B4275C" w:rsidRPr="00051483" w:rsidRDefault="00B4275C" w:rsidP="00051483">
      <w:pPr>
        <w:pStyle w:val="a3"/>
        <w:ind w:leftChars="0" w:left="360"/>
        <w:rPr>
          <w:rFonts w:asciiTheme="minorEastAsia" w:hAnsiTheme="minorEastAsia"/>
          <w:sz w:val="24"/>
        </w:rPr>
      </w:pPr>
      <w:r w:rsidRPr="00B46B44">
        <w:rPr>
          <w:rFonts w:asciiTheme="minorEastAsia" w:hAnsiTheme="minorEastAsia" w:hint="eastAsia"/>
          <w:sz w:val="24"/>
        </w:rPr>
        <w:t xml:space="preserve">  </w:t>
      </w:r>
      <w:r w:rsidR="00574050">
        <w:rPr>
          <w:rFonts w:asciiTheme="minorEastAsia" w:hAnsiTheme="minorEastAsia" w:hint="eastAsia"/>
          <w:sz w:val="24"/>
        </w:rPr>
        <w:t>専門研修プログラム管理委員会</w:t>
      </w:r>
      <w:r w:rsidR="00AF1892">
        <w:rPr>
          <w:rFonts w:asciiTheme="minorEastAsia" w:hAnsiTheme="minorEastAsia" w:hint="eastAsia"/>
          <w:sz w:val="24"/>
        </w:rPr>
        <w:t>は、専攻医に対するアンケートと面接で各施設の就業環境を調査します</w:t>
      </w:r>
      <w:r w:rsidRPr="00B46B44">
        <w:rPr>
          <w:rFonts w:asciiTheme="minorEastAsia" w:hAnsiTheme="minorEastAsia" w:hint="eastAsia"/>
          <w:sz w:val="24"/>
        </w:rPr>
        <w:t>。就業環境に改善が必要であると判断した場合</w:t>
      </w:r>
      <w:r w:rsidR="00AF1892">
        <w:rPr>
          <w:rFonts w:asciiTheme="minorEastAsia" w:hAnsiTheme="minorEastAsia" w:hint="eastAsia"/>
          <w:sz w:val="24"/>
        </w:rPr>
        <w:t>に</w:t>
      </w:r>
      <w:r w:rsidRPr="00B46B44">
        <w:rPr>
          <w:rFonts w:asciiTheme="minorEastAsia" w:hAnsiTheme="minorEastAsia" w:hint="eastAsia"/>
          <w:sz w:val="24"/>
        </w:rPr>
        <w:t>は、</w:t>
      </w:r>
      <w:r w:rsidR="00AF1892">
        <w:rPr>
          <w:rFonts w:asciiTheme="minorEastAsia" w:hAnsiTheme="minorEastAsia" w:hint="eastAsia"/>
          <w:sz w:val="24"/>
        </w:rPr>
        <w:t>当該施設の施設長、専門研修指導責任者に文書で通達・指導します。</w:t>
      </w:r>
    </w:p>
    <w:p w14:paraId="1A2CFCB5" w14:textId="77777777" w:rsidR="00B4275C" w:rsidRPr="00B46B44" w:rsidRDefault="00B4275C" w:rsidP="00B4275C">
      <w:pPr>
        <w:rPr>
          <w:rFonts w:asciiTheme="minorEastAsia" w:hAnsiTheme="minorEastAsia"/>
        </w:rPr>
      </w:pPr>
    </w:p>
    <w:p w14:paraId="4AE76766" w14:textId="77777777" w:rsidR="008547A3" w:rsidRPr="00B46B44" w:rsidRDefault="00051483" w:rsidP="00B4275C">
      <w:pPr>
        <w:rPr>
          <w:rFonts w:asciiTheme="minorEastAsia" w:hAnsiTheme="minorEastAsia"/>
        </w:rPr>
      </w:pPr>
      <w:r w:rsidRPr="00AF1892">
        <w:t>4</w:t>
      </w:r>
      <w:r w:rsidR="00B4275C" w:rsidRPr="00AF1892">
        <w:t>.5</w:t>
      </w:r>
      <w:r w:rsidR="008547A3" w:rsidRPr="00B46B44">
        <w:rPr>
          <w:rFonts w:asciiTheme="minorEastAsia" w:hAnsiTheme="minorEastAsia" w:hint="eastAsia"/>
        </w:rPr>
        <w:t>整形外科研修の休止、中断、プログラムの移動、プログラム外研修の条件について</w:t>
      </w:r>
    </w:p>
    <w:p w14:paraId="2A767E03" w14:textId="77777777" w:rsidR="008547A3" w:rsidRPr="00B46B44" w:rsidRDefault="002D0A0D" w:rsidP="00051483">
      <w:pPr>
        <w:pStyle w:val="a3"/>
        <w:ind w:leftChars="0" w:left="360" w:firstLineChars="100" w:firstLine="240"/>
        <w:rPr>
          <w:rFonts w:asciiTheme="minorEastAsia" w:hAnsiTheme="minorEastAsia"/>
          <w:sz w:val="24"/>
        </w:rPr>
      </w:pPr>
      <w:r w:rsidRPr="00B46B44">
        <w:rPr>
          <w:rFonts w:asciiTheme="minorEastAsia" w:hAnsiTheme="minorEastAsia" w:hint="eastAsia"/>
          <w:bCs/>
          <w:sz w:val="24"/>
          <w:szCs w:val="24"/>
        </w:rPr>
        <w:t>傷病、妊娠、出産、育児、その他やむを得ない理由がある場合の休止期間は合計</w:t>
      </w:r>
      <w:r w:rsidRPr="00AF1892">
        <w:rPr>
          <w:bCs/>
          <w:sz w:val="24"/>
          <w:szCs w:val="24"/>
        </w:rPr>
        <w:t>6</w:t>
      </w:r>
      <w:r w:rsidRPr="00B46B44">
        <w:rPr>
          <w:rFonts w:asciiTheme="minorEastAsia" w:hAnsiTheme="minorEastAsia" w:hint="eastAsia"/>
          <w:bCs/>
          <w:sz w:val="24"/>
          <w:szCs w:val="24"/>
        </w:rPr>
        <w:t>ヶ月間以内とします。限度を超えたときは、原則として少なくとも不足期間分を追加履修することとなります。疾病の場合は診断書の、妊娠・出産の場合はそれを証明するものの添付が必要です。留学、診療実績のない大学院の期間は研修期間に組み入れることはできません。また研修の休止期間が</w:t>
      </w:r>
      <w:r w:rsidRPr="00AF1892">
        <w:rPr>
          <w:bCs/>
          <w:sz w:val="24"/>
          <w:szCs w:val="24"/>
        </w:rPr>
        <w:t>6</w:t>
      </w:r>
      <w:r w:rsidRPr="00B46B44">
        <w:rPr>
          <w:rFonts w:asciiTheme="minorEastAsia" w:hAnsiTheme="minorEastAsia" w:hint="eastAsia"/>
          <w:bCs/>
          <w:sz w:val="24"/>
          <w:szCs w:val="24"/>
        </w:rPr>
        <w:t>ヶ月を超えた場合には、専門医取得のための専門医試験受験が</w:t>
      </w:r>
      <w:r w:rsidRPr="00AF1892">
        <w:rPr>
          <w:bCs/>
          <w:sz w:val="24"/>
          <w:szCs w:val="24"/>
        </w:rPr>
        <w:t>1</w:t>
      </w:r>
      <w:r w:rsidRPr="00B46B44">
        <w:rPr>
          <w:rFonts w:asciiTheme="minorEastAsia" w:hAnsiTheme="minorEastAsia" w:hint="eastAsia"/>
          <w:bCs/>
          <w:sz w:val="24"/>
          <w:szCs w:val="24"/>
        </w:rPr>
        <w:t>年間遅れる場合もあります。専門研修プログラムの移動に際しては、移動前・後のプログラム統括責任者及び整形外科領域の研</w:t>
      </w:r>
      <w:r w:rsidRPr="00B46B44">
        <w:rPr>
          <w:rFonts w:asciiTheme="minorEastAsia" w:hAnsiTheme="minorEastAsia" w:hint="eastAsia"/>
          <w:bCs/>
          <w:sz w:val="24"/>
          <w:szCs w:val="24"/>
        </w:rPr>
        <w:lastRenderedPageBreak/>
        <w:t>修委員会の同意が必要です。</w:t>
      </w:r>
    </w:p>
    <w:p w14:paraId="1ECCF748" w14:textId="77777777" w:rsidR="00942B22" w:rsidRPr="00B46B44" w:rsidRDefault="00942B22" w:rsidP="00942B22">
      <w:pPr>
        <w:rPr>
          <w:rFonts w:asciiTheme="minorEastAsia" w:hAnsiTheme="minorEastAsia"/>
        </w:rPr>
      </w:pPr>
    </w:p>
    <w:p w14:paraId="03BD7D17" w14:textId="177495A7" w:rsidR="00296B62" w:rsidRPr="00B46B44" w:rsidRDefault="00957908" w:rsidP="00942B22">
      <w:pPr>
        <w:rPr>
          <w:rFonts w:asciiTheme="minorEastAsia" w:hAnsiTheme="minorEastAsia"/>
        </w:rPr>
      </w:pPr>
      <w:r w:rsidRPr="00AF1892">
        <w:t>4.6</w:t>
      </w:r>
      <w:r>
        <w:rPr>
          <w:rFonts w:asciiTheme="minorEastAsia" w:hAnsiTheme="minorEastAsia"/>
        </w:rPr>
        <w:t xml:space="preserve">　修了要件</w:t>
      </w:r>
    </w:p>
    <w:p w14:paraId="3DE57E16" w14:textId="77777777" w:rsidR="00AF1892" w:rsidRPr="00AB359D" w:rsidRDefault="00957908" w:rsidP="00AF1892">
      <w:pPr>
        <w:ind w:leftChars="100" w:left="240"/>
        <w:rPr>
          <w:rFonts w:asciiTheme="minorEastAsia" w:hAnsiTheme="minorEastAsia"/>
        </w:rPr>
      </w:pPr>
      <w:r w:rsidRPr="00AB359D">
        <w:rPr>
          <w:rFonts w:asciiTheme="minorEastAsia" w:hAnsiTheme="minorEastAsia" w:hint="eastAsia"/>
        </w:rPr>
        <w:t>①各修得すべき領域分野に求められている必要単位を全て満たしていること。</w:t>
      </w:r>
    </w:p>
    <w:p w14:paraId="2822EF6E" w14:textId="68DA7C42" w:rsidR="00957908" w:rsidRPr="00AB359D" w:rsidRDefault="00957908" w:rsidP="00AF1892">
      <w:pPr>
        <w:ind w:leftChars="100" w:left="240"/>
        <w:rPr>
          <w:rFonts w:asciiTheme="minorEastAsia" w:hAnsiTheme="minorEastAsia"/>
        </w:rPr>
      </w:pPr>
      <w:r w:rsidRPr="00AB359D">
        <w:rPr>
          <w:rFonts w:asciiTheme="minorEastAsia" w:hAnsiTheme="minorEastAsia" w:hint="eastAsia"/>
        </w:rPr>
        <w:t>②行動目標のすべての必修項目について目標を達成していること</w:t>
      </w:r>
      <w:r w:rsidR="00C809C4" w:rsidRPr="00AB359D">
        <w:rPr>
          <w:rFonts w:asciiTheme="minorEastAsia" w:hAnsiTheme="minorEastAsia" w:hint="eastAsia"/>
        </w:rPr>
        <w:t>。</w:t>
      </w:r>
    </w:p>
    <w:p w14:paraId="5F4815D7" w14:textId="20DDDAFA" w:rsidR="00957908" w:rsidRPr="00AB359D" w:rsidRDefault="00957908" w:rsidP="00957908">
      <w:pPr>
        <w:ind w:leftChars="100" w:left="240"/>
        <w:rPr>
          <w:rFonts w:asciiTheme="minorEastAsia" w:hAnsiTheme="minorEastAsia"/>
        </w:rPr>
      </w:pPr>
      <w:r w:rsidRPr="00AB359D">
        <w:rPr>
          <w:rFonts w:asciiTheme="minorEastAsia" w:hAnsiTheme="minorEastAsia" w:hint="eastAsia"/>
        </w:rPr>
        <w:t>③臨床医として十分な適性が備わっていること</w:t>
      </w:r>
      <w:r w:rsidR="00C809C4" w:rsidRPr="00AB359D">
        <w:rPr>
          <w:rFonts w:asciiTheme="minorEastAsia" w:hAnsiTheme="minorEastAsia" w:hint="eastAsia"/>
        </w:rPr>
        <w:t>。</w:t>
      </w:r>
    </w:p>
    <w:p w14:paraId="6B7AD2DD" w14:textId="77777777" w:rsidR="00957908" w:rsidRPr="00AB359D" w:rsidRDefault="00957908" w:rsidP="00296B62">
      <w:pPr>
        <w:ind w:leftChars="100" w:left="480" w:hangingChars="100" w:hanging="240"/>
        <w:rPr>
          <w:rFonts w:asciiTheme="minorEastAsia" w:hAnsiTheme="minorEastAsia"/>
        </w:rPr>
      </w:pPr>
      <w:r w:rsidRPr="00AB359D">
        <w:rPr>
          <w:rFonts w:asciiTheme="minorEastAsia" w:hAnsiTheme="minorEastAsia" w:hint="eastAsia"/>
        </w:rPr>
        <w:t>④研修期間中に日本整形外科学会が主催又は認定する教育研修会を受講し、所定の手続により</w:t>
      </w:r>
      <w:r w:rsidRPr="00AB359D">
        <w:t>30</w:t>
      </w:r>
      <w:r w:rsidRPr="00AB359D">
        <w:rPr>
          <w:rFonts w:asciiTheme="minorEastAsia" w:hAnsiTheme="minorEastAsia" w:hint="eastAsia"/>
        </w:rPr>
        <w:t>単位を修得していること。</w:t>
      </w:r>
    </w:p>
    <w:p w14:paraId="61F8487E" w14:textId="77777777" w:rsidR="00490225" w:rsidRPr="00296B62" w:rsidRDefault="00957908" w:rsidP="00957908">
      <w:pPr>
        <w:ind w:leftChars="100" w:left="240"/>
        <w:rPr>
          <w:rFonts w:asciiTheme="minorEastAsia" w:hAnsiTheme="minorEastAsia"/>
          <w:u w:val="single"/>
        </w:rPr>
      </w:pPr>
      <w:r w:rsidRPr="00AB359D">
        <w:rPr>
          <w:rFonts w:asciiTheme="minorEastAsia" w:hAnsiTheme="minorEastAsia" w:hint="eastAsia"/>
        </w:rPr>
        <w:t>⑤</w:t>
      </w:r>
      <w:r w:rsidRPr="00AB359D">
        <w:t>1</w:t>
      </w:r>
      <w:r w:rsidR="00894296" w:rsidRPr="00AB359D">
        <w:rPr>
          <w:rFonts w:asciiTheme="minorEastAsia" w:hAnsiTheme="minorEastAsia" w:hint="eastAsia"/>
        </w:rPr>
        <w:t>回以上の学会発表、また</w:t>
      </w:r>
      <w:r w:rsidRPr="00AB359D">
        <w:rPr>
          <w:rFonts w:asciiTheme="minorEastAsia" w:hAnsiTheme="minorEastAsia" w:hint="eastAsia"/>
        </w:rPr>
        <w:t>筆頭著者として</w:t>
      </w:r>
      <w:r w:rsidRPr="00AB359D">
        <w:t>1</w:t>
      </w:r>
      <w:r w:rsidRPr="00AB359D">
        <w:rPr>
          <w:rFonts w:asciiTheme="minorEastAsia" w:hAnsiTheme="minorEastAsia" w:hint="eastAsia"/>
        </w:rPr>
        <w:t>編以上の論文があること。</w:t>
      </w:r>
    </w:p>
    <w:p w14:paraId="1DD340B5" w14:textId="592F547C" w:rsidR="00942B22" w:rsidRDefault="00AF1892" w:rsidP="00134304">
      <w:pPr>
        <w:ind w:leftChars="100" w:left="240"/>
        <w:rPr>
          <w:rFonts w:asciiTheme="minorEastAsia" w:hAnsiTheme="minorEastAsia"/>
        </w:rPr>
      </w:pPr>
      <w:r>
        <w:rPr>
          <w:rFonts w:asciiTheme="minorEastAsia" w:hAnsiTheme="minorEastAsia"/>
        </w:rPr>
        <w:t>以上</w:t>
      </w:r>
      <w:r w:rsidR="00F058B6">
        <w:rPr>
          <w:rFonts w:asciiTheme="minorEastAsia" w:hAnsiTheme="minorEastAsia" w:hint="eastAsia"/>
        </w:rPr>
        <w:t>①～⑤の修了認定基準をもとに、専攻研修4年目の3月に</w:t>
      </w:r>
      <w:r w:rsidR="00574050">
        <w:rPr>
          <w:rFonts w:asciiTheme="minorEastAsia" w:hAnsiTheme="minorEastAsia" w:hint="eastAsia"/>
        </w:rPr>
        <w:t>専門研修プログラム管理委員会</w:t>
      </w:r>
      <w:r w:rsidR="00F058B6">
        <w:rPr>
          <w:rFonts w:asciiTheme="minorEastAsia" w:hAnsiTheme="minorEastAsia" w:hint="eastAsia"/>
        </w:rPr>
        <w:t>において修了判定を行います。</w:t>
      </w:r>
    </w:p>
    <w:p w14:paraId="7670D6A3" w14:textId="77777777" w:rsidR="00AB359D" w:rsidRPr="00B46B44" w:rsidRDefault="00AB359D" w:rsidP="00134304">
      <w:pPr>
        <w:ind w:leftChars="100" w:left="240"/>
        <w:rPr>
          <w:rFonts w:asciiTheme="minorEastAsia" w:hAnsiTheme="minorEastAsia"/>
        </w:rPr>
      </w:pPr>
    </w:p>
    <w:p w14:paraId="4C662776" w14:textId="77777777" w:rsidR="00942B22" w:rsidRPr="00957908" w:rsidRDefault="00737892" w:rsidP="00957908">
      <w:pPr>
        <w:rPr>
          <w:rFonts w:asciiTheme="minorEastAsia" w:hAnsiTheme="minorEastAsia"/>
        </w:rPr>
      </w:pPr>
      <w:r w:rsidRPr="00737892">
        <w:t>5</w:t>
      </w:r>
      <w:r w:rsidR="00957908">
        <w:rPr>
          <w:rFonts w:asciiTheme="minorEastAsia" w:hAnsiTheme="minorEastAsia" w:hint="eastAsia"/>
        </w:rPr>
        <w:t>．</w:t>
      </w:r>
      <w:r w:rsidR="007636EC">
        <w:rPr>
          <w:rFonts w:asciiTheme="minorEastAsia" w:hAnsiTheme="minorEastAsia" w:hint="eastAsia"/>
        </w:rPr>
        <w:t>研修スケジュール、研修ローテ－ション、専門研修施設、指導医</w:t>
      </w:r>
    </w:p>
    <w:p w14:paraId="61E715C3" w14:textId="2890155A" w:rsidR="00AB359D" w:rsidRPr="00744912" w:rsidRDefault="007B309D" w:rsidP="00957908">
      <w:pPr>
        <w:ind w:leftChars="100" w:left="240" w:firstLineChars="100" w:firstLine="240"/>
        <w:rPr>
          <w:rFonts w:asciiTheme="minorEastAsia" w:hAnsiTheme="minorEastAsia"/>
          <w:color w:val="000000" w:themeColor="text1"/>
        </w:rPr>
      </w:pPr>
      <w:r>
        <w:rPr>
          <w:rFonts w:hint="eastAsia"/>
          <w:color w:val="000000" w:themeColor="text1"/>
        </w:rPr>
        <w:t>船橋市立医療センター</w:t>
      </w:r>
      <w:r w:rsidR="00D822CB" w:rsidRPr="00744912">
        <w:rPr>
          <w:rFonts w:asciiTheme="minorEastAsia" w:hAnsiTheme="minorEastAsia" w:hint="eastAsia"/>
          <w:color w:val="000000" w:themeColor="text1"/>
        </w:rPr>
        <w:t>で</w:t>
      </w:r>
      <w:r w:rsidR="00D822CB" w:rsidRPr="002502B1">
        <w:rPr>
          <w:rFonts w:asciiTheme="minorEastAsia" w:hAnsiTheme="minorEastAsia" w:hint="eastAsia"/>
          <w:color w:val="000000" w:themeColor="text1"/>
        </w:rPr>
        <w:t>は</w:t>
      </w:r>
      <w:r w:rsidR="001D2B27" w:rsidRPr="002502B1">
        <w:rPr>
          <w:rFonts w:asciiTheme="minorEastAsia" w:hAnsiTheme="minorEastAsia" w:hint="eastAsia"/>
          <w:color w:val="000000" w:themeColor="text1"/>
        </w:rPr>
        <w:t>整形外科専門研修プログラム整備基準付属解説資料</w:t>
      </w:r>
      <w:r w:rsidR="001D2B27" w:rsidRPr="002502B1">
        <w:rPr>
          <w:color w:val="000000" w:themeColor="text1"/>
        </w:rPr>
        <w:t>3</w:t>
      </w:r>
      <w:r w:rsidR="0019788F" w:rsidRPr="002502B1">
        <w:rPr>
          <w:rFonts w:asciiTheme="minorEastAsia" w:hAnsiTheme="minorEastAsia" w:hint="eastAsia"/>
          <w:color w:val="000000" w:themeColor="text1"/>
        </w:rPr>
        <w:t>「</w:t>
      </w:r>
      <w:r w:rsidR="001D2B27" w:rsidRPr="002502B1">
        <w:rPr>
          <w:rFonts w:asciiTheme="minorEastAsia" w:hAnsiTheme="minorEastAsia" w:hint="eastAsia"/>
          <w:color w:val="000000" w:themeColor="text1"/>
        </w:rPr>
        <w:t>整形外科専門研修カリキュラム</w:t>
      </w:r>
      <w:r w:rsidR="0019788F" w:rsidRPr="002502B1">
        <w:rPr>
          <w:rFonts w:asciiTheme="minorEastAsia" w:hAnsiTheme="minorEastAsia" w:hint="eastAsia"/>
          <w:color w:val="000000" w:themeColor="text1"/>
        </w:rPr>
        <w:t>」にあ</w:t>
      </w:r>
      <w:r w:rsidR="0019788F" w:rsidRPr="00744912">
        <w:rPr>
          <w:rFonts w:asciiTheme="minorEastAsia" w:hAnsiTheme="minorEastAsia" w:hint="eastAsia"/>
          <w:color w:val="000000" w:themeColor="text1"/>
        </w:rPr>
        <w:t>る</w:t>
      </w:r>
      <w:r w:rsidR="00D822CB" w:rsidRPr="00744912">
        <w:rPr>
          <w:rFonts w:asciiTheme="minorEastAsia" w:hAnsiTheme="minorEastAsia" w:hint="eastAsia"/>
          <w:color w:val="000000" w:themeColor="text1"/>
        </w:rPr>
        <w:t>すべての分野を研修することができます。</w:t>
      </w:r>
    </w:p>
    <w:p w14:paraId="759FA44F" w14:textId="77777777" w:rsidR="003558CE" w:rsidRDefault="003558CE" w:rsidP="00D822CB">
      <w:pPr>
        <w:rPr>
          <w:rFonts w:ascii="ＭＳ ゴシック" w:eastAsia="ＭＳ ゴシック" w:hAnsi="ＭＳ ゴシック"/>
          <w:color w:val="000000" w:themeColor="text1"/>
        </w:rPr>
      </w:pPr>
    </w:p>
    <w:p w14:paraId="6751E80E" w14:textId="562B2E63" w:rsidR="00407AD7" w:rsidRPr="00DA797D" w:rsidRDefault="0073064F" w:rsidP="00D822CB">
      <w:pPr>
        <w:rPr>
          <w:rFonts w:ascii="ＭＳ ゴシック" w:eastAsia="ＭＳ ゴシック" w:hAnsi="ＭＳ ゴシック"/>
        </w:rPr>
      </w:pPr>
      <w:r w:rsidRPr="00744912">
        <w:rPr>
          <w:rFonts w:ascii="ＭＳ ゴシック" w:eastAsia="ＭＳ ゴシック" w:hAnsi="ＭＳ ゴシック" w:hint="eastAsia"/>
          <w:color w:val="000000" w:themeColor="text1"/>
        </w:rPr>
        <w:t>【</w:t>
      </w:r>
      <w:r w:rsidR="007B309D">
        <w:rPr>
          <w:rFonts w:hint="eastAsia"/>
          <w:color w:val="000000" w:themeColor="text1"/>
        </w:rPr>
        <w:t>船橋市立医療センター</w:t>
      </w:r>
      <w:r w:rsidR="00737892" w:rsidRPr="00744912">
        <w:rPr>
          <w:rFonts w:ascii="ＭＳ ゴシック" w:eastAsia="ＭＳ ゴシック" w:hAnsi="ＭＳ ゴシック" w:hint="eastAsia"/>
          <w:color w:val="000000" w:themeColor="text1"/>
        </w:rPr>
        <w:t>週間</w:t>
      </w:r>
      <w:r w:rsidR="004A77C8">
        <w:rPr>
          <w:rFonts w:ascii="ＭＳ ゴシック" w:eastAsia="ＭＳ ゴシック" w:hAnsi="ＭＳ ゴシック" w:hint="eastAsia"/>
        </w:rPr>
        <w:t>予定</w:t>
      </w:r>
      <w:r w:rsidR="00292903">
        <w:rPr>
          <w:rFonts w:ascii="ＭＳ ゴシック" w:eastAsia="ＭＳ ゴシック" w:hAnsi="ＭＳ ゴシック" w:hint="eastAsia"/>
          <w:vanish/>
        </w:rPr>
        <w:t>表</w:t>
      </w:r>
      <w:r w:rsidR="00C13EEB">
        <w:rPr>
          <w:rFonts w:ascii="ＭＳ ゴシック" w:eastAsia="ＭＳ ゴシック" w:hAnsi="ＭＳ ゴシック" w:hint="eastAsia"/>
        </w:rPr>
        <w:t>】</w:t>
      </w:r>
    </w:p>
    <w:tbl>
      <w:tblPr>
        <w:tblW w:w="8640" w:type="dxa"/>
        <w:tblInd w:w="84" w:type="dxa"/>
        <w:tblCellMar>
          <w:left w:w="99" w:type="dxa"/>
          <w:right w:w="99" w:type="dxa"/>
        </w:tblCellMar>
        <w:tblLook w:val="04A0" w:firstRow="1" w:lastRow="0" w:firstColumn="1" w:lastColumn="0" w:noHBand="0" w:noVBand="1"/>
      </w:tblPr>
      <w:tblGrid>
        <w:gridCol w:w="940"/>
        <w:gridCol w:w="1540"/>
        <w:gridCol w:w="1540"/>
        <w:gridCol w:w="1540"/>
        <w:gridCol w:w="1540"/>
        <w:gridCol w:w="1540"/>
      </w:tblGrid>
      <w:tr w:rsidR="00D3258E" w:rsidRPr="006E5F80" w14:paraId="2FB078A4" w14:textId="77777777" w:rsidTr="00D3258E">
        <w:trPr>
          <w:trHeight w:val="360"/>
        </w:trPr>
        <w:tc>
          <w:tcPr>
            <w:tcW w:w="94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27C528"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 xml:space="preserve">　</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2EC36494"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月</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18F63B77"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火</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3953F276"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水</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6489757A"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木</w:t>
            </w:r>
          </w:p>
        </w:tc>
        <w:tc>
          <w:tcPr>
            <w:tcW w:w="1540" w:type="dxa"/>
            <w:tcBorders>
              <w:top w:val="single" w:sz="8" w:space="0" w:color="auto"/>
              <w:left w:val="nil"/>
              <w:bottom w:val="single" w:sz="8" w:space="0" w:color="auto"/>
              <w:right w:val="single" w:sz="4" w:space="0" w:color="auto"/>
            </w:tcBorders>
            <w:shd w:val="clear" w:color="auto" w:fill="auto"/>
            <w:vAlign w:val="center"/>
            <w:hideMark/>
          </w:tcPr>
          <w:p w14:paraId="086CB6A5"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 xml:space="preserve">金　</w:t>
            </w:r>
          </w:p>
        </w:tc>
      </w:tr>
      <w:tr w:rsidR="00D3258E" w:rsidRPr="006E5F80" w14:paraId="6F93671E" w14:textId="77777777" w:rsidTr="00D3258E">
        <w:trPr>
          <w:trHeight w:val="580"/>
        </w:trPr>
        <w:tc>
          <w:tcPr>
            <w:tcW w:w="940" w:type="dxa"/>
            <w:tcBorders>
              <w:top w:val="nil"/>
              <w:left w:val="single" w:sz="8" w:space="0" w:color="auto"/>
              <w:bottom w:val="single" w:sz="4" w:space="0" w:color="auto"/>
              <w:right w:val="single" w:sz="8" w:space="0" w:color="auto"/>
            </w:tcBorders>
            <w:shd w:val="clear" w:color="auto" w:fill="auto"/>
            <w:vAlign w:val="center"/>
            <w:hideMark/>
          </w:tcPr>
          <w:p w14:paraId="2010E81F"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A.M.</w:t>
            </w:r>
          </w:p>
        </w:tc>
        <w:tc>
          <w:tcPr>
            <w:tcW w:w="1540" w:type="dxa"/>
            <w:tcBorders>
              <w:top w:val="nil"/>
              <w:left w:val="nil"/>
              <w:bottom w:val="single" w:sz="4" w:space="0" w:color="auto"/>
              <w:right w:val="single" w:sz="4" w:space="0" w:color="auto"/>
            </w:tcBorders>
            <w:shd w:val="clear" w:color="auto" w:fill="auto"/>
            <w:vAlign w:val="center"/>
            <w:hideMark/>
          </w:tcPr>
          <w:p w14:paraId="43A5BE1C"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外来・手術</w:t>
            </w:r>
          </w:p>
        </w:tc>
        <w:tc>
          <w:tcPr>
            <w:tcW w:w="1540" w:type="dxa"/>
            <w:tcBorders>
              <w:top w:val="nil"/>
              <w:left w:val="nil"/>
              <w:bottom w:val="single" w:sz="4" w:space="0" w:color="auto"/>
              <w:right w:val="single" w:sz="4" w:space="0" w:color="auto"/>
            </w:tcBorders>
            <w:shd w:val="clear" w:color="auto" w:fill="auto"/>
            <w:vAlign w:val="center"/>
            <w:hideMark/>
          </w:tcPr>
          <w:p w14:paraId="487B11A3"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外来・手術</w:t>
            </w:r>
          </w:p>
        </w:tc>
        <w:tc>
          <w:tcPr>
            <w:tcW w:w="1540" w:type="dxa"/>
            <w:tcBorders>
              <w:top w:val="nil"/>
              <w:left w:val="nil"/>
              <w:bottom w:val="single" w:sz="4" w:space="0" w:color="auto"/>
              <w:right w:val="single" w:sz="4" w:space="0" w:color="auto"/>
            </w:tcBorders>
            <w:shd w:val="clear" w:color="auto" w:fill="auto"/>
            <w:vAlign w:val="center"/>
            <w:hideMark/>
          </w:tcPr>
          <w:p w14:paraId="34606F69" w14:textId="02A01AE4" w:rsidR="00D3258E" w:rsidRPr="006E5F80" w:rsidRDefault="00D3258E" w:rsidP="006E5F80">
            <w:pPr>
              <w:jc w:val="center"/>
              <w:rPr>
                <w:rFonts w:cs="Times New Roman"/>
                <w:color w:val="000000"/>
                <w:sz w:val="22"/>
              </w:rPr>
            </w:pPr>
            <w:r>
              <w:rPr>
                <w:rFonts w:cs="Times New Roman" w:hint="eastAsia"/>
                <w:color w:val="000000"/>
                <w:sz w:val="22"/>
              </w:rPr>
              <w:t>病棟</w:t>
            </w:r>
          </w:p>
        </w:tc>
        <w:tc>
          <w:tcPr>
            <w:tcW w:w="1540" w:type="dxa"/>
            <w:tcBorders>
              <w:top w:val="nil"/>
              <w:left w:val="nil"/>
              <w:bottom w:val="single" w:sz="4" w:space="0" w:color="auto"/>
              <w:right w:val="single" w:sz="4" w:space="0" w:color="auto"/>
            </w:tcBorders>
            <w:shd w:val="clear" w:color="auto" w:fill="auto"/>
            <w:vAlign w:val="center"/>
            <w:hideMark/>
          </w:tcPr>
          <w:p w14:paraId="729ED6C6" w14:textId="4467F3BC" w:rsidR="00D3258E" w:rsidRPr="006E5F80" w:rsidRDefault="00D3258E" w:rsidP="006E5F80">
            <w:pPr>
              <w:jc w:val="center"/>
              <w:rPr>
                <w:rFonts w:cs="Times New Roman"/>
                <w:color w:val="000000"/>
                <w:sz w:val="22"/>
              </w:rPr>
            </w:pPr>
            <w:r w:rsidRPr="006E5F80">
              <w:rPr>
                <w:rFonts w:cs="Times New Roman" w:hint="eastAsia"/>
                <w:color w:val="000000"/>
                <w:sz w:val="22"/>
              </w:rPr>
              <w:t>手術</w:t>
            </w:r>
          </w:p>
        </w:tc>
        <w:tc>
          <w:tcPr>
            <w:tcW w:w="1540" w:type="dxa"/>
            <w:tcBorders>
              <w:top w:val="nil"/>
              <w:left w:val="nil"/>
              <w:bottom w:val="single" w:sz="4" w:space="0" w:color="auto"/>
              <w:right w:val="single" w:sz="4" w:space="0" w:color="auto"/>
            </w:tcBorders>
            <w:shd w:val="clear" w:color="auto" w:fill="auto"/>
            <w:vAlign w:val="center"/>
            <w:hideMark/>
          </w:tcPr>
          <w:p w14:paraId="52A25CA5"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外来・手術</w:t>
            </w:r>
          </w:p>
        </w:tc>
      </w:tr>
      <w:tr w:rsidR="00D3258E" w:rsidRPr="006E5F80" w14:paraId="4D07F02D" w14:textId="77777777" w:rsidTr="00D3258E">
        <w:trPr>
          <w:trHeight w:val="340"/>
        </w:trPr>
        <w:tc>
          <w:tcPr>
            <w:tcW w:w="940" w:type="dxa"/>
            <w:tcBorders>
              <w:top w:val="nil"/>
              <w:left w:val="single" w:sz="8" w:space="0" w:color="auto"/>
              <w:bottom w:val="single" w:sz="4" w:space="0" w:color="auto"/>
              <w:right w:val="single" w:sz="8" w:space="0" w:color="auto"/>
            </w:tcBorders>
            <w:shd w:val="clear" w:color="auto" w:fill="auto"/>
            <w:vAlign w:val="center"/>
            <w:hideMark/>
          </w:tcPr>
          <w:p w14:paraId="04E7E3A9"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P.M.</w:t>
            </w:r>
          </w:p>
        </w:tc>
        <w:tc>
          <w:tcPr>
            <w:tcW w:w="1540" w:type="dxa"/>
            <w:tcBorders>
              <w:top w:val="nil"/>
              <w:left w:val="nil"/>
              <w:bottom w:val="single" w:sz="4" w:space="0" w:color="auto"/>
              <w:right w:val="single" w:sz="4" w:space="0" w:color="auto"/>
            </w:tcBorders>
            <w:shd w:val="clear" w:color="auto" w:fill="auto"/>
            <w:vAlign w:val="center"/>
            <w:hideMark/>
          </w:tcPr>
          <w:p w14:paraId="4F158450"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手術</w:t>
            </w:r>
          </w:p>
        </w:tc>
        <w:tc>
          <w:tcPr>
            <w:tcW w:w="1540" w:type="dxa"/>
            <w:tcBorders>
              <w:top w:val="nil"/>
              <w:left w:val="nil"/>
              <w:bottom w:val="single" w:sz="4" w:space="0" w:color="auto"/>
              <w:right w:val="single" w:sz="4" w:space="0" w:color="auto"/>
            </w:tcBorders>
            <w:shd w:val="clear" w:color="auto" w:fill="auto"/>
            <w:vAlign w:val="center"/>
            <w:hideMark/>
          </w:tcPr>
          <w:p w14:paraId="0781DA91" w14:textId="0E42DF60" w:rsidR="00D3258E" w:rsidRPr="006E5F80" w:rsidRDefault="00D3258E" w:rsidP="006E5F80">
            <w:pPr>
              <w:jc w:val="center"/>
              <w:rPr>
                <w:rFonts w:cs="Times New Roman"/>
                <w:color w:val="000000"/>
                <w:sz w:val="22"/>
              </w:rPr>
            </w:pPr>
            <w:r w:rsidRPr="006E5F80">
              <w:rPr>
                <w:rFonts w:cs="Times New Roman" w:hint="eastAsia"/>
                <w:color w:val="000000"/>
                <w:sz w:val="22"/>
              </w:rPr>
              <w:t>外来・手術</w:t>
            </w:r>
          </w:p>
        </w:tc>
        <w:tc>
          <w:tcPr>
            <w:tcW w:w="1540" w:type="dxa"/>
            <w:tcBorders>
              <w:top w:val="nil"/>
              <w:left w:val="nil"/>
              <w:bottom w:val="single" w:sz="4" w:space="0" w:color="auto"/>
              <w:right w:val="single" w:sz="4" w:space="0" w:color="auto"/>
            </w:tcBorders>
            <w:shd w:val="clear" w:color="auto" w:fill="auto"/>
            <w:vAlign w:val="center"/>
            <w:hideMark/>
          </w:tcPr>
          <w:p w14:paraId="1BAA9690" w14:textId="54A877F0" w:rsidR="00D3258E" w:rsidRPr="006E5F80" w:rsidRDefault="00D3258E" w:rsidP="006E5F80">
            <w:pPr>
              <w:jc w:val="center"/>
              <w:rPr>
                <w:rFonts w:cs="Times New Roman"/>
                <w:color w:val="000000"/>
                <w:sz w:val="22"/>
              </w:rPr>
            </w:pPr>
            <w:r>
              <w:rPr>
                <w:rFonts w:cs="Times New Roman" w:hint="eastAsia"/>
                <w:color w:val="000000"/>
                <w:sz w:val="22"/>
              </w:rPr>
              <w:t>検査</w:t>
            </w:r>
          </w:p>
        </w:tc>
        <w:tc>
          <w:tcPr>
            <w:tcW w:w="1540" w:type="dxa"/>
            <w:tcBorders>
              <w:top w:val="nil"/>
              <w:left w:val="nil"/>
              <w:bottom w:val="single" w:sz="4" w:space="0" w:color="auto"/>
              <w:right w:val="single" w:sz="4" w:space="0" w:color="auto"/>
            </w:tcBorders>
            <w:shd w:val="clear" w:color="auto" w:fill="auto"/>
            <w:vAlign w:val="center"/>
            <w:hideMark/>
          </w:tcPr>
          <w:p w14:paraId="7A5EDA64"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手術</w:t>
            </w:r>
          </w:p>
        </w:tc>
        <w:tc>
          <w:tcPr>
            <w:tcW w:w="1540" w:type="dxa"/>
            <w:tcBorders>
              <w:top w:val="nil"/>
              <w:left w:val="nil"/>
              <w:bottom w:val="single" w:sz="4" w:space="0" w:color="auto"/>
              <w:right w:val="single" w:sz="4" w:space="0" w:color="auto"/>
            </w:tcBorders>
            <w:shd w:val="clear" w:color="auto" w:fill="auto"/>
            <w:vAlign w:val="center"/>
            <w:hideMark/>
          </w:tcPr>
          <w:p w14:paraId="23ED247E"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手術</w:t>
            </w:r>
          </w:p>
        </w:tc>
      </w:tr>
      <w:tr w:rsidR="00D3258E" w:rsidRPr="006E5F80" w14:paraId="33D1AE45" w14:textId="77777777" w:rsidTr="00D3258E">
        <w:trPr>
          <w:trHeight w:val="600"/>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4495D2FA" w14:textId="77777777" w:rsidR="00D3258E" w:rsidRPr="006E5F80" w:rsidRDefault="00D3258E" w:rsidP="006E5F80">
            <w:pPr>
              <w:jc w:val="center"/>
              <w:rPr>
                <w:rFonts w:cs="Times New Roman"/>
                <w:color w:val="000000"/>
                <w:sz w:val="22"/>
              </w:rPr>
            </w:pPr>
            <w:r w:rsidRPr="006E5F80">
              <w:rPr>
                <w:rFonts w:cs="Times New Roman" w:hint="eastAsia"/>
                <w:color w:val="000000"/>
                <w:sz w:val="22"/>
              </w:rPr>
              <w:t xml:space="preserve">　</w:t>
            </w:r>
          </w:p>
        </w:tc>
        <w:tc>
          <w:tcPr>
            <w:tcW w:w="1540" w:type="dxa"/>
            <w:tcBorders>
              <w:top w:val="nil"/>
              <w:left w:val="nil"/>
              <w:bottom w:val="single" w:sz="4" w:space="0" w:color="auto"/>
              <w:right w:val="single" w:sz="4" w:space="0" w:color="auto"/>
            </w:tcBorders>
            <w:shd w:val="clear" w:color="auto" w:fill="auto"/>
            <w:vAlign w:val="center"/>
            <w:hideMark/>
          </w:tcPr>
          <w:p w14:paraId="42CB987D" w14:textId="1736160A" w:rsidR="00D3258E" w:rsidRPr="006E5F80" w:rsidRDefault="00D3258E" w:rsidP="006E5F80">
            <w:pPr>
              <w:jc w:val="center"/>
              <w:rPr>
                <w:rFonts w:cs="Times New Roman"/>
                <w:color w:val="000000"/>
                <w:sz w:val="22"/>
              </w:rPr>
            </w:pPr>
            <w:r>
              <w:rPr>
                <w:rFonts w:cs="Times New Roman" w:hint="eastAsia"/>
                <w:color w:val="000000"/>
                <w:sz w:val="22"/>
              </w:rPr>
              <w:t>手術症例カンファ</w:t>
            </w:r>
          </w:p>
        </w:tc>
        <w:tc>
          <w:tcPr>
            <w:tcW w:w="1540" w:type="dxa"/>
            <w:tcBorders>
              <w:top w:val="nil"/>
              <w:left w:val="nil"/>
              <w:bottom w:val="single" w:sz="4" w:space="0" w:color="auto"/>
              <w:right w:val="single" w:sz="4" w:space="0" w:color="auto"/>
            </w:tcBorders>
            <w:shd w:val="clear" w:color="auto" w:fill="auto"/>
            <w:vAlign w:val="center"/>
            <w:hideMark/>
          </w:tcPr>
          <w:p w14:paraId="17A5BAD2" w14:textId="2BECBCAF" w:rsidR="00D3258E" w:rsidRPr="006E5F80" w:rsidRDefault="00D3258E" w:rsidP="006E5F80">
            <w:pPr>
              <w:jc w:val="center"/>
              <w:rPr>
                <w:rFonts w:cs="Times New Roman"/>
                <w:color w:val="000000"/>
                <w:sz w:val="22"/>
              </w:rPr>
            </w:pPr>
            <w:r>
              <w:rPr>
                <w:rFonts w:cs="Times New Roman" w:hint="eastAsia"/>
                <w:color w:val="000000"/>
                <w:sz w:val="22"/>
              </w:rPr>
              <w:t>総回診、入院患者検討会</w:t>
            </w:r>
          </w:p>
        </w:tc>
        <w:tc>
          <w:tcPr>
            <w:tcW w:w="1540" w:type="dxa"/>
            <w:tcBorders>
              <w:top w:val="nil"/>
              <w:left w:val="nil"/>
              <w:bottom w:val="single" w:sz="4" w:space="0" w:color="auto"/>
              <w:right w:val="single" w:sz="4" w:space="0" w:color="auto"/>
            </w:tcBorders>
            <w:shd w:val="clear" w:color="auto" w:fill="auto"/>
            <w:vAlign w:val="center"/>
            <w:hideMark/>
          </w:tcPr>
          <w:p w14:paraId="4BFCC1BC" w14:textId="76788DD3" w:rsidR="00D3258E" w:rsidRPr="006E5F80" w:rsidRDefault="00D3258E" w:rsidP="006E5F80">
            <w:pPr>
              <w:jc w:val="center"/>
              <w:rPr>
                <w:rFonts w:cs="Times New Roman"/>
                <w:color w:val="000000"/>
                <w:sz w:val="22"/>
              </w:rPr>
            </w:pPr>
            <w:r>
              <w:rPr>
                <w:rFonts w:cs="Times New Roman" w:hint="eastAsia"/>
                <w:color w:val="000000"/>
                <w:sz w:val="22"/>
              </w:rPr>
              <w:t>総回診</w:t>
            </w:r>
          </w:p>
        </w:tc>
        <w:tc>
          <w:tcPr>
            <w:tcW w:w="1540" w:type="dxa"/>
            <w:tcBorders>
              <w:top w:val="nil"/>
              <w:left w:val="nil"/>
              <w:bottom w:val="single" w:sz="4" w:space="0" w:color="auto"/>
              <w:right w:val="single" w:sz="4" w:space="0" w:color="auto"/>
            </w:tcBorders>
            <w:shd w:val="clear" w:color="auto" w:fill="auto"/>
            <w:vAlign w:val="center"/>
            <w:hideMark/>
          </w:tcPr>
          <w:p w14:paraId="3AA13305" w14:textId="6F0E58CB" w:rsidR="00D3258E" w:rsidRPr="006E5F80" w:rsidRDefault="00D3258E" w:rsidP="006E5F80">
            <w:pPr>
              <w:jc w:val="center"/>
              <w:rPr>
                <w:rFonts w:cs="Times New Roman"/>
                <w:color w:val="000000"/>
                <w:sz w:val="22"/>
              </w:rPr>
            </w:pPr>
            <w:r>
              <w:rPr>
                <w:rFonts w:cs="Times New Roman" w:hint="eastAsia"/>
                <w:color w:val="000000"/>
                <w:sz w:val="22"/>
              </w:rPr>
              <w:t>手術症例カンファ</w:t>
            </w:r>
          </w:p>
        </w:tc>
        <w:tc>
          <w:tcPr>
            <w:tcW w:w="1540" w:type="dxa"/>
            <w:tcBorders>
              <w:top w:val="nil"/>
              <w:left w:val="nil"/>
              <w:bottom w:val="single" w:sz="4" w:space="0" w:color="auto"/>
              <w:right w:val="single" w:sz="4" w:space="0" w:color="auto"/>
            </w:tcBorders>
            <w:shd w:val="clear" w:color="auto" w:fill="auto"/>
            <w:vAlign w:val="center"/>
            <w:hideMark/>
          </w:tcPr>
          <w:p w14:paraId="552F2BF8" w14:textId="70FD6244" w:rsidR="00D3258E" w:rsidRPr="006E5F80" w:rsidRDefault="00D3258E" w:rsidP="006E5F80">
            <w:pPr>
              <w:jc w:val="center"/>
              <w:rPr>
                <w:rFonts w:cs="Times New Roman"/>
                <w:color w:val="000000"/>
                <w:sz w:val="22"/>
              </w:rPr>
            </w:pPr>
            <w:r>
              <w:rPr>
                <w:rFonts w:cs="Times New Roman" w:hint="eastAsia"/>
                <w:color w:val="000000"/>
                <w:sz w:val="22"/>
              </w:rPr>
              <w:t>X線カンファ</w:t>
            </w:r>
          </w:p>
        </w:tc>
      </w:tr>
    </w:tbl>
    <w:p w14:paraId="25B4E63D" w14:textId="456B01E0" w:rsidR="005F3CF6" w:rsidRPr="00DA797D" w:rsidRDefault="006E5F80" w:rsidP="00D822CB">
      <w:pPr>
        <w:rPr>
          <w:noProof/>
          <w:color w:val="3366FF"/>
        </w:rPr>
      </w:pPr>
      <w:r>
        <w:rPr>
          <w:rFonts w:ascii="ＭＳ ゴシック" w:eastAsia="ＭＳ ゴシック" w:hAnsi="ＭＳ ゴシック" w:hint="eastAsia"/>
        </w:rPr>
        <w:t>＊専攻医は、</w:t>
      </w:r>
      <w:r w:rsidR="004A77C8">
        <w:rPr>
          <w:rFonts w:ascii="ＭＳ ゴシック" w:eastAsia="ＭＳ ゴシック" w:hAnsi="ＭＳ ゴシック" w:hint="eastAsia"/>
        </w:rPr>
        <w:t>基幹病院研修期間において、「脊椎」・「関節」・「手」の各専門診グループをローテーションし、外来・手術を指示の元に担当する。</w:t>
      </w:r>
    </w:p>
    <w:p w14:paraId="27F18987" w14:textId="3091F084" w:rsidR="005F3CF6" w:rsidRPr="004A77C8" w:rsidRDefault="004A77C8" w:rsidP="00D822CB">
      <w:pPr>
        <w:rPr>
          <w:noProof/>
        </w:rPr>
      </w:pPr>
      <w:r w:rsidRPr="004A77C8">
        <w:rPr>
          <w:rFonts w:hint="eastAsia"/>
          <w:noProof/>
        </w:rPr>
        <w:t>＊</w:t>
      </w:r>
      <w:r>
        <w:rPr>
          <w:rFonts w:hint="eastAsia"/>
          <w:noProof/>
        </w:rPr>
        <w:t>月に一回、症例発表のクリニカルカンファランスを行う。</w:t>
      </w:r>
    </w:p>
    <w:p w14:paraId="73E7CB80" w14:textId="77777777" w:rsidR="00700462" w:rsidRDefault="00700462" w:rsidP="00D822CB">
      <w:pPr>
        <w:rPr>
          <w:noProof/>
        </w:rPr>
      </w:pPr>
    </w:p>
    <w:p w14:paraId="2B3379FA" w14:textId="77777777" w:rsidR="008D4EBC" w:rsidRDefault="008D4EBC">
      <w:pPr>
        <w:rPr>
          <w:rFonts w:asciiTheme="minorEastAsia" w:hAnsiTheme="minorEastAsia"/>
        </w:rPr>
      </w:pPr>
      <w:r>
        <w:rPr>
          <w:rFonts w:asciiTheme="minorEastAsia" w:hAnsiTheme="minorEastAsia"/>
        </w:rPr>
        <w:br w:type="page"/>
      </w:r>
    </w:p>
    <w:p w14:paraId="3D33DD37" w14:textId="543FB5EF" w:rsidR="00554979" w:rsidRPr="0067195C" w:rsidRDefault="00943255" w:rsidP="00554979">
      <w:pPr>
        <w:autoSpaceDE w:val="0"/>
        <w:autoSpaceDN w:val="0"/>
        <w:adjustRightInd w:val="0"/>
        <w:rPr>
          <w:rFonts w:asciiTheme="minorEastAsia" w:hAnsiTheme="minorEastAsia"/>
        </w:rPr>
      </w:pPr>
      <w:r>
        <w:rPr>
          <w:rFonts w:asciiTheme="minorEastAsia" w:hAnsiTheme="minorEastAsia" w:hint="eastAsia"/>
        </w:rPr>
        <w:lastRenderedPageBreak/>
        <w:t>【</w:t>
      </w:r>
      <w:r w:rsidR="00781F50">
        <w:rPr>
          <w:rFonts w:asciiTheme="minorEastAsia" w:hAnsiTheme="minorEastAsia" w:hint="eastAsia"/>
        </w:rPr>
        <w:t>本プログラムの</w:t>
      </w:r>
      <w:r w:rsidR="00575204" w:rsidRPr="00B46B44">
        <w:rPr>
          <w:rFonts w:asciiTheme="minorEastAsia" w:hAnsiTheme="minorEastAsia" w:hint="eastAsia"/>
        </w:rPr>
        <w:t>連携施設</w:t>
      </w:r>
      <w:r w:rsidR="00C77D2C">
        <w:rPr>
          <w:rFonts w:asciiTheme="minorEastAsia" w:hAnsiTheme="minorEastAsia" w:hint="eastAsia"/>
        </w:rPr>
        <w:t>群】</w:t>
      </w:r>
    </w:p>
    <w:p w14:paraId="574AA85C" w14:textId="2D92937C" w:rsidR="00700462" w:rsidRDefault="008D4EBC" w:rsidP="00943255">
      <w:pPr>
        <w:rPr>
          <w:rFonts w:asciiTheme="minorEastAsia" w:hAnsiTheme="minorEastAsia"/>
        </w:rPr>
      </w:pPr>
      <w:r>
        <w:rPr>
          <w:noProof/>
        </w:rPr>
        <w:drawing>
          <wp:inline distT="0" distB="0" distL="0" distR="0" wp14:anchorId="6B30BCEF" wp14:editId="2B401DC3">
            <wp:extent cx="4957430" cy="3552825"/>
            <wp:effectExtent l="0" t="0" r="0"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rotWithShape="1">
                    <a:blip r:embed="rId10"/>
                    <a:srcRect l="19973" t="20697" r="18572" b="24253"/>
                    <a:stretch/>
                  </pic:blipFill>
                  <pic:spPr bwMode="auto">
                    <a:xfrm>
                      <a:off x="0" y="0"/>
                      <a:ext cx="4995667" cy="3580228"/>
                    </a:xfrm>
                    <a:prstGeom prst="rect">
                      <a:avLst/>
                    </a:prstGeom>
                    <a:ln>
                      <a:noFill/>
                    </a:ln>
                    <a:extLst>
                      <a:ext uri="{53640926-AAD7-44D8-BBD7-CCE9431645EC}">
                        <a14:shadowObscured xmlns:a14="http://schemas.microsoft.com/office/drawing/2010/main"/>
                      </a:ext>
                    </a:extLst>
                  </pic:spPr>
                </pic:pic>
              </a:graphicData>
            </a:graphic>
          </wp:inline>
        </w:drawing>
      </w:r>
    </w:p>
    <w:p w14:paraId="460D8437" w14:textId="77777777" w:rsidR="008D4EBC" w:rsidRDefault="008D4EBC">
      <w:pPr>
        <w:rPr>
          <w:rFonts w:asciiTheme="minorEastAsia" w:hAnsiTheme="minorEastAsia"/>
          <w:color w:val="FF0000"/>
        </w:rPr>
      </w:pPr>
      <w:r>
        <w:rPr>
          <w:rFonts w:asciiTheme="minorEastAsia" w:hAnsiTheme="minorEastAsia"/>
          <w:color w:val="FF0000"/>
        </w:rPr>
        <w:br w:type="page"/>
      </w:r>
    </w:p>
    <w:p w14:paraId="4FF95584" w14:textId="0F26295D" w:rsidR="00C06E4B" w:rsidRPr="008D4EBC" w:rsidRDefault="00C06E4B" w:rsidP="00943255">
      <w:pPr>
        <w:rPr>
          <w:rFonts w:asciiTheme="minorEastAsia" w:hAnsiTheme="minorEastAsia"/>
          <w:color w:val="FF0000"/>
        </w:rPr>
      </w:pPr>
      <w:r>
        <w:rPr>
          <w:noProof/>
        </w:rPr>
        <w:lastRenderedPageBreak/>
        <w:drawing>
          <wp:inline distT="0" distB="0" distL="0" distR="0" wp14:anchorId="28E58EFA" wp14:editId="42DB7931">
            <wp:extent cx="4963622" cy="3933825"/>
            <wp:effectExtent l="0" t="0" r="8890" b="0"/>
            <wp:docPr id="1"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10;&#10;自動的に生成された説明"/>
                    <pic:cNvPicPr/>
                  </pic:nvPicPr>
                  <pic:blipFill rotWithShape="1">
                    <a:blip r:embed="rId11"/>
                    <a:srcRect l="10754" t="19203" r="13793" b="6118"/>
                    <a:stretch/>
                  </pic:blipFill>
                  <pic:spPr bwMode="auto">
                    <a:xfrm>
                      <a:off x="0" y="0"/>
                      <a:ext cx="4966389" cy="3936018"/>
                    </a:xfrm>
                    <a:prstGeom prst="rect">
                      <a:avLst/>
                    </a:prstGeom>
                    <a:ln>
                      <a:noFill/>
                    </a:ln>
                    <a:extLst>
                      <a:ext uri="{53640926-AAD7-44D8-BBD7-CCE9431645EC}">
                        <a14:shadowObscured xmlns:a14="http://schemas.microsoft.com/office/drawing/2010/main"/>
                      </a:ext>
                    </a:extLst>
                  </pic:spPr>
                </pic:pic>
              </a:graphicData>
            </a:graphic>
          </wp:inline>
        </w:drawing>
      </w:r>
    </w:p>
    <w:p w14:paraId="671F2F28" w14:textId="77777777" w:rsidR="00C06E4B" w:rsidRDefault="00C06E4B" w:rsidP="00943255">
      <w:pPr>
        <w:rPr>
          <w:rFonts w:asciiTheme="minorEastAsia" w:hAnsiTheme="minorEastAsia"/>
          <w:color w:val="000000" w:themeColor="text1"/>
        </w:rPr>
      </w:pPr>
    </w:p>
    <w:p w14:paraId="4D3D95A5" w14:textId="77777777" w:rsidR="00C06E4B" w:rsidRDefault="00C06E4B" w:rsidP="00943255">
      <w:pPr>
        <w:rPr>
          <w:rFonts w:asciiTheme="minorEastAsia" w:hAnsiTheme="minorEastAsia"/>
          <w:color w:val="000000" w:themeColor="text1"/>
        </w:rPr>
      </w:pPr>
    </w:p>
    <w:p w14:paraId="5C423AC8" w14:textId="77777777" w:rsidR="00E252C2" w:rsidRPr="00E252C2" w:rsidRDefault="00E252C2" w:rsidP="00E252C2">
      <w:pPr>
        <w:ind w:firstLineChars="100" w:firstLine="240"/>
        <w:rPr>
          <w:rFonts w:cs="Arial"/>
        </w:rPr>
      </w:pPr>
      <w:r w:rsidRPr="00E252C2">
        <w:rPr>
          <w:rFonts w:hint="eastAsia"/>
        </w:rPr>
        <w:t>本プログラムを構成する</w:t>
      </w:r>
      <w:r w:rsidRPr="00E252C2">
        <w:rPr>
          <w:rFonts w:cs="Arial"/>
        </w:rPr>
        <w:t>14</w:t>
      </w:r>
      <w:r w:rsidRPr="00E252C2">
        <w:rPr>
          <w:rFonts w:hint="eastAsia"/>
        </w:rPr>
        <w:t>の研修連携病院は、多くの研修単位を取得可能な大型研修病院が大学の他に</w:t>
      </w:r>
      <w:r w:rsidRPr="00E252C2">
        <w:rPr>
          <w:rFonts w:cs="Arial"/>
        </w:rPr>
        <w:t xml:space="preserve"> 2</w:t>
      </w:r>
      <w:r w:rsidRPr="00E252C2">
        <w:rPr>
          <w:rFonts w:hint="eastAsia"/>
        </w:rPr>
        <w:t>施設</w:t>
      </w:r>
      <w:r w:rsidRPr="00E252C2">
        <w:rPr>
          <w:rFonts w:cs="Arial"/>
        </w:rPr>
        <w:t xml:space="preserve"> </w:t>
      </w:r>
      <w:r w:rsidRPr="00E252C2">
        <w:rPr>
          <w:rFonts w:hint="eastAsia"/>
        </w:rPr>
        <w:t>（いずれも三次救急病院）</w:t>
      </w:r>
      <w:r w:rsidRPr="00E252C2">
        <w:rPr>
          <w:rFonts w:cs="Arial"/>
        </w:rPr>
        <w:t xml:space="preserve"> </w:t>
      </w:r>
      <w:r w:rsidRPr="00E252C2">
        <w:rPr>
          <w:rFonts w:hint="eastAsia"/>
        </w:rPr>
        <w:t>、多くの症例を経験可能な地域中核病院が</w:t>
      </w:r>
      <w:r w:rsidRPr="00E252C2">
        <w:rPr>
          <w:rFonts w:cs="Arial"/>
        </w:rPr>
        <w:t>3</w:t>
      </w:r>
      <w:r w:rsidRPr="00E252C2">
        <w:rPr>
          <w:rFonts w:hint="eastAsia"/>
        </w:rPr>
        <w:t>施設</w:t>
      </w:r>
      <w:r w:rsidRPr="00E252C2">
        <w:rPr>
          <w:rFonts w:cs="Arial"/>
        </w:rPr>
        <w:t xml:space="preserve"> </w:t>
      </w:r>
      <w:r w:rsidRPr="00E252C2">
        <w:rPr>
          <w:rFonts w:hint="eastAsia"/>
        </w:rPr>
        <w:t>、地域研修病院として</w:t>
      </w:r>
      <w:r w:rsidRPr="00E252C2">
        <w:rPr>
          <w:rFonts w:cs="Arial"/>
        </w:rPr>
        <w:t>5</w:t>
      </w:r>
      <w:r w:rsidRPr="00E252C2">
        <w:rPr>
          <w:rFonts w:hint="eastAsia"/>
        </w:rPr>
        <w:t>施設</w:t>
      </w:r>
      <w:r w:rsidRPr="00E252C2">
        <w:rPr>
          <w:rFonts w:cs="Arial"/>
        </w:rPr>
        <w:t xml:space="preserve"> </w:t>
      </w:r>
      <w:r w:rsidRPr="00E252C2">
        <w:rPr>
          <w:rFonts w:hint="eastAsia"/>
        </w:rPr>
        <w:t>（いずれも救急医療機関）</w:t>
      </w:r>
      <w:r w:rsidRPr="00E252C2">
        <w:rPr>
          <w:rFonts w:cs="Arial"/>
        </w:rPr>
        <w:t xml:space="preserve"> </w:t>
      </w:r>
      <w:r w:rsidRPr="00E252C2">
        <w:rPr>
          <w:rFonts w:hint="eastAsia"/>
        </w:rPr>
        <w:t>あり高度で最先端の治療や地域に根ざした医療研修</w:t>
      </w:r>
      <w:r w:rsidRPr="00E252C2">
        <w:rPr>
          <w:rFonts w:cs="Arial"/>
        </w:rPr>
        <w:t xml:space="preserve"> </w:t>
      </w:r>
      <w:r w:rsidRPr="00E252C2">
        <w:rPr>
          <w:rFonts w:hint="eastAsia"/>
        </w:rPr>
        <w:t>が</w:t>
      </w:r>
      <w:r w:rsidRPr="00E252C2">
        <w:rPr>
          <w:rFonts w:cs="Arial"/>
        </w:rPr>
        <w:t xml:space="preserve"> </w:t>
      </w:r>
      <w:r w:rsidRPr="00E252C2">
        <w:rPr>
          <w:rFonts w:hint="eastAsia"/>
        </w:rPr>
        <w:t>経験できるように配慮しています。</w:t>
      </w:r>
      <w:r w:rsidRPr="00E252C2">
        <w:rPr>
          <w:rFonts w:cs="Arial"/>
        </w:rPr>
        <w:t xml:space="preserve"> </w:t>
      </w:r>
      <w:r w:rsidRPr="00E252C2">
        <w:rPr>
          <w:rFonts w:hint="eastAsia"/>
        </w:rPr>
        <w:t>関節・スポーツ・脊椎・手の外科などの専門研修も可能な特徴ある施設群を要しており、専攻医の希望に応じて、取得単位を勘案しながらローテーションする機会を提供します。また、小児整形専門の千葉県こども病院、がん疾患専門の千葉県がんセンターにおいても、希望により研修を行うことができます。</w:t>
      </w:r>
    </w:p>
    <w:p w14:paraId="73D5E996" w14:textId="57A5EB6F" w:rsidR="00E252C2" w:rsidRPr="00E252C2" w:rsidRDefault="00E252C2" w:rsidP="00E252C2">
      <w:pPr>
        <w:ind w:firstLineChars="100" w:firstLine="240"/>
        <w:rPr>
          <w:rFonts w:cs="Arial"/>
        </w:rPr>
      </w:pPr>
      <w:r w:rsidRPr="00E252C2">
        <w:rPr>
          <w:rFonts w:hint="eastAsia"/>
        </w:rPr>
        <w:t>千葉大学医学部附属病院において</w:t>
      </w:r>
      <w:r w:rsidRPr="00E252C2">
        <w:rPr>
          <w:rFonts w:cs="Arial"/>
        </w:rPr>
        <w:t>6</w:t>
      </w:r>
      <w:r w:rsidRPr="00E252C2">
        <w:rPr>
          <w:rFonts w:hint="eastAsia"/>
        </w:rPr>
        <w:t>ヵ月間以上の研修を行い、希望する整形外科サブスペシャリティーの研修とリサーチ活動を学ぶ機会を提供します。</w:t>
      </w:r>
    </w:p>
    <w:p w14:paraId="41F51AC2" w14:textId="69EA6CC0" w:rsidR="00A37A97" w:rsidRPr="00E252C2" w:rsidRDefault="00A37A97" w:rsidP="00943255">
      <w:pPr>
        <w:rPr>
          <w:rFonts w:asciiTheme="minorEastAsia" w:hAnsiTheme="minorEastAsia"/>
          <w:color w:val="000000" w:themeColor="text1"/>
        </w:rPr>
      </w:pPr>
    </w:p>
    <w:p w14:paraId="3927B349" w14:textId="77777777" w:rsidR="0043525D" w:rsidRDefault="0043525D" w:rsidP="00943255">
      <w:pPr>
        <w:rPr>
          <w:rFonts w:asciiTheme="minorEastAsia" w:hAnsiTheme="minorEastAsia"/>
          <w:color w:val="000000" w:themeColor="text1"/>
        </w:rPr>
      </w:pPr>
    </w:p>
    <w:p w14:paraId="4315DC4C" w14:textId="77777777" w:rsidR="0043525D" w:rsidRDefault="0043525D" w:rsidP="00943255">
      <w:pPr>
        <w:rPr>
          <w:rFonts w:asciiTheme="minorEastAsia" w:hAnsiTheme="minorEastAsia"/>
          <w:color w:val="000000" w:themeColor="text1"/>
        </w:rPr>
      </w:pPr>
    </w:p>
    <w:p w14:paraId="38B13537" w14:textId="77777777" w:rsidR="0043525D" w:rsidRDefault="0043525D" w:rsidP="00943255">
      <w:pPr>
        <w:rPr>
          <w:rFonts w:asciiTheme="minorEastAsia" w:hAnsiTheme="minorEastAsia"/>
          <w:color w:val="000000" w:themeColor="text1"/>
        </w:rPr>
      </w:pPr>
    </w:p>
    <w:p w14:paraId="015BD6D8" w14:textId="77777777" w:rsidR="00E252C2" w:rsidRDefault="00E252C2" w:rsidP="00943255">
      <w:pPr>
        <w:rPr>
          <w:rFonts w:asciiTheme="minorEastAsia" w:hAnsiTheme="minorEastAsia"/>
          <w:color w:val="FF0000"/>
        </w:rPr>
      </w:pPr>
    </w:p>
    <w:p w14:paraId="3F81567E" w14:textId="45BD11AC" w:rsidR="00575204" w:rsidRPr="000F50FF" w:rsidRDefault="000E2A5F" w:rsidP="00943255">
      <w:pPr>
        <w:rPr>
          <w:rFonts w:asciiTheme="minorEastAsia" w:hAnsiTheme="minorEastAsia"/>
          <w:color w:val="000000" w:themeColor="text1"/>
        </w:rPr>
      </w:pPr>
      <w:r w:rsidRPr="00C652F3">
        <w:rPr>
          <w:rFonts w:asciiTheme="minorEastAsia" w:hAnsiTheme="minorEastAsia" w:hint="eastAsia"/>
          <w:color w:val="FF0000"/>
        </w:rPr>
        <w:lastRenderedPageBreak/>
        <w:t xml:space="preserve">　</w:t>
      </w:r>
      <w:r w:rsidRPr="000F50FF">
        <w:rPr>
          <w:rFonts w:asciiTheme="minorEastAsia" w:hAnsiTheme="minorEastAsia" w:hint="eastAsia"/>
          <w:color w:val="000000" w:themeColor="text1"/>
        </w:rPr>
        <w:t>それぞれの施設</w:t>
      </w:r>
      <w:r w:rsidR="00575204" w:rsidRPr="000F50FF">
        <w:rPr>
          <w:rFonts w:asciiTheme="minorEastAsia" w:hAnsiTheme="minorEastAsia" w:hint="eastAsia"/>
          <w:color w:val="000000" w:themeColor="text1"/>
        </w:rPr>
        <w:t>研修可能分</w:t>
      </w:r>
      <w:r w:rsidR="009620DA" w:rsidRPr="000F50FF">
        <w:rPr>
          <w:rFonts w:asciiTheme="minorEastAsia" w:hAnsiTheme="minorEastAsia" w:hint="eastAsia"/>
          <w:color w:val="000000" w:themeColor="text1"/>
        </w:rPr>
        <w:t>野と</w:t>
      </w:r>
      <w:r w:rsidR="004C359A" w:rsidRPr="000F50FF">
        <w:rPr>
          <w:rFonts w:asciiTheme="minorEastAsia" w:hAnsiTheme="minorEastAsia" w:hint="eastAsia"/>
          <w:color w:val="000000" w:themeColor="text1"/>
        </w:rPr>
        <w:t>特徴的な研修分野を示します。専攻医の希望を考慮し、各単位・小児整形・腫瘍・地域医療研修などの</w:t>
      </w:r>
      <w:r w:rsidR="009620DA" w:rsidRPr="000F50FF">
        <w:rPr>
          <w:rFonts w:asciiTheme="minorEastAsia" w:hAnsiTheme="minorEastAsia" w:hint="eastAsia"/>
          <w:color w:val="000000" w:themeColor="text1"/>
        </w:rPr>
        <w:t>ローテーション表と</w:t>
      </w:r>
      <w:r w:rsidR="00575204" w:rsidRPr="000F50FF">
        <w:rPr>
          <w:rFonts w:asciiTheme="minorEastAsia" w:hAnsiTheme="minorEastAsia" w:hint="eastAsia"/>
          <w:color w:val="000000" w:themeColor="text1"/>
        </w:rPr>
        <w:t>専攻医毎の年次別単位取得計画</w:t>
      </w:r>
      <w:r w:rsidR="004C359A" w:rsidRPr="000F50FF">
        <w:rPr>
          <w:rFonts w:asciiTheme="minorEastAsia" w:hAnsiTheme="minorEastAsia" w:hint="eastAsia"/>
          <w:color w:val="000000" w:themeColor="text1"/>
        </w:rPr>
        <w:t>を作成し提示します（専攻医志望人数により変わります）</w:t>
      </w:r>
      <w:r w:rsidR="00575204" w:rsidRPr="000F50FF">
        <w:rPr>
          <w:rFonts w:asciiTheme="minorEastAsia" w:hAnsiTheme="minorEastAsia" w:hint="eastAsia"/>
          <w:color w:val="000000" w:themeColor="text1"/>
        </w:rPr>
        <w:t>。</w:t>
      </w:r>
      <w:r w:rsidR="006A51D7" w:rsidRPr="000F50FF">
        <w:rPr>
          <w:rFonts w:asciiTheme="minorEastAsia" w:hAnsiTheme="minorEastAsia" w:hint="eastAsia"/>
          <w:color w:val="000000" w:themeColor="text1"/>
        </w:rPr>
        <w:t>下記に例示します。</w:t>
      </w:r>
    </w:p>
    <w:p w14:paraId="39F95ADB" w14:textId="77777777" w:rsidR="00AB359D" w:rsidRDefault="00AB359D" w:rsidP="00943255">
      <w:pPr>
        <w:rPr>
          <w:rFonts w:asciiTheme="minorEastAsia" w:hAnsiTheme="minorEastAsia"/>
          <w:color w:val="000000" w:themeColor="text1"/>
        </w:rPr>
      </w:pPr>
    </w:p>
    <w:p w14:paraId="5111128D" w14:textId="3304EA86" w:rsidR="006F75D0" w:rsidRDefault="008868AC" w:rsidP="00943255">
      <w:pPr>
        <w:rPr>
          <w:rFonts w:ascii="ヒラギノ角ゴ ProN W3" w:eastAsia="ヒラギノ角ゴ ProN W3"/>
          <w:color w:val="000000"/>
        </w:rPr>
      </w:pPr>
      <w:r>
        <w:rPr>
          <w:rFonts w:asciiTheme="minorEastAsia" w:hAnsiTheme="minorEastAsia" w:hint="eastAsia"/>
          <w:color w:val="000000" w:themeColor="text1"/>
        </w:rPr>
        <w:t>【</w:t>
      </w:r>
      <w:r w:rsidRPr="00E877DB">
        <w:rPr>
          <w:rFonts w:ascii="ヒラギノ角ゴ ProN W3" w:eastAsia="ヒラギノ角ゴ ProN W3" w:hint="eastAsia"/>
          <w:color w:val="000000"/>
        </w:rPr>
        <w:t>研修病院群と指導可能な研修領域</w:t>
      </w:r>
      <w:r>
        <w:rPr>
          <w:rFonts w:ascii="ヒラギノ角ゴ ProN W3" w:eastAsia="ヒラギノ角ゴ ProN W3" w:hint="eastAsia"/>
          <w:color w:val="000000"/>
        </w:rPr>
        <w:t>】</w:t>
      </w:r>
    </w:p>
    <w:bookmarkStart w:id="0" w:name="_MON_1713689215"/>
    <w:bookmarkEnd w:id="0"/>
    <w:p w14:paraId="5EA5D3BF" w14:textId="122CFB30" w:rsidR="00D3258E" w:rsidRDefault="00AC2D3C" w:rsidP="00943255">
      <w:pPr>
        <w:rPr>
          <w:rFonts w:ascii="ヒラギノ角ゴ ProN W3" w:eastAsia="ヒラギノ角ゴ ProN W3"/>
          <w:color w:val="000000"/>
        </w:rPr>
      </w:pPr>
      <w:r>
        <w:rPr>
          <w:rFonts w:ascii="ヒラギノ角ゴ ProN W3" w:eastAsia="ヒラギノ角ゴ ProN W3"/>
          <w:color w:val="000000"/>
        </w:rPr>
        <w:object w:dxaOrig="8726" w:dyaOrig="4093" w14:anchorId="3E581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36.05pt;height:217.75pt" o:ole="">
            <v:imagedata r:id="rId12" o:title=""/>
          </v:shape>
          <o:OLEObject Type="Embed" ProgID="Excel.Sheet.12" ShapeID="_x0000_i1034" DrawAspect="Content" ObjectID="_1713938942" r:id="rId13"/>
        </w:object>
      </w:r>
    </w:p>
    <w:p w14:paraId="751A87AD" w14:textId="77777777" w:rsidR="00656BD7" w:rsidRDefault="00656BD7" w:rsidP="00943255">
      <w:pPr>
        <w:rPr>
          <w:rFonts w:ascii="ヒラギノ角ゴ ProN W3" w:eastAsia="ヒラギノ角ゴ ProN W3"/>
          <w:color w:val="000000"/>
        </w:rPr>
      </w:pPr>
    </w:p>
    <w:p w14:paraId="6149AD0D" w14:textId="75E53476" w:rsidR="008868AC" w:rsidRPr="00656BD7" w:rsidRDefault="006F75D0" w:rsidP="00943255">
      <w:pPr>
        <w:rPr>
          <w:rFonts w:asciiTheme="minorEastAsia" w:hAnsiTheme="minorEastAsia"/>
          <w:color w:val="000000" w:themeColor="text1"/>
        </w:rPr>
      </w:pPr>
      <w:r>
        <w:rPr>
          <w:rFonts w:asciiTheme="minorEastAsia" w:hAnsiTheme="minorEastAsia" w:hint="eastAsia"/>
          <w:color w:val="000000" w:themeColor="text1"/>
        </w:rPr>
        <w:t>【</w:t>
      </w:r>
      <w:r w:rsidRPr="007643FE">
        <w:rPr>
          <w:rFonts w:ascii="ヒラギノ角ゴ ProN W3" w:eastAsia="ヒラギノ角ゴ ProN W3" w:hAnsi="ヒラギノ角ゴ ProN W3" w:hint="eastAsia"/>
          <w:color w:val="000000"/>
        </w:rPr>
        <w:t>研修病院別ローテーション表</w:t>
      </w:r>
      <w:r>
        <w:rPr>
          <w:rFonts w:ascii="ヒラギノ角ゴ ProN W3" w:eastAsia="ヒラギノ角ゴ ProN W3" w:hAnsi="ヒラギノ角ゴ ProN W3" w:hint="eastAsia"/>
          <w:color w:val="000000"/>
        </w:rPr>
        <w:t>例】</w:t>
      </w:r>
      <w:r w:rsidR="002B074D">
        <w:rPr>
          <w:rFonts w:ascii="ヒラギノ角ゴ ProN W3" w:eastAsia="ヒラギノ角ゴ ProN W3" w:hAnsi="ヒラギノ角ゴ ProN W3" w:hint="eastAsia"/>
          <w:color w:val="000000"/>
        </w:rPr>
        <w:t>（専攻医数が、1年あたり最大の</w:t>
      </w:r>
      <w:r w:rsidR="007A11C6">
        <w:rPr>
          <w:rFonts w:ascii="ヒラギノ角ゴ ProN W3" w:eastAsia="ヒラギノ角ゴ ProN W3" w:hAnsi="ヒラギノ角ゴ ProN W3" w:hint="eastAsia"/>
          <w:color w:val="000000"/>
        </w:rPr>
        <w:t>５</w:t>
      </w:r>
      <w:r w:rsidR="002B074D">
        <w:rPr>
          <w:rFonts w:ascii="ヒラギノ角ゴ ProN W3" w:eastAsia="ヒラギノ角ゴ ProN W3" w:hAnsi="ヒラギノ角ゴ ProN W3" w:hint="eastAsia"/>
          <w:color w:val="000000"/>
        </w:rPr>
        <w:t>名の場合の例）</w:t>
      </w:r>
    </w:p>
    <w:bookmarkStart w:id="1" w:name="_MON_1713711473"/>
    <w:bookmarkEnd w:id="1"/>
    <w:p w14:paraId="6D3083A0" w14:textId="0C22AC00" w:rsidR="00D20CD2" w:rsidRPr="00F74DF5" w:rsidRDefault="00AC2D3C" w:rsidP="00D20CD2">
      <w:pPr>
        <w:rPr>
          <w:rFonts w:asciiTheme="minorEastAsia" w:hAnsiTheme="minorEastAsia"/>
          <w:color w:val="000000" w:themeColor="text1"/>
        </w:rPr>
      </w:pPr>
      <w:r>
        <w:rPr>
          <w:rFonts w:asciiTheme="minorEastAsia" w:hAnsiTheme="minorEastAsia"/>
          <w:color w:val="000000" w:themeColor="text1"/>
        </w:rPr>
        <w:object w:dxaOrig="9028" w:dyaOrig="3999" w14:anchorId="52941121">
          <v:shape id="_x0000_i1030" type="#_x0000_t75" style="width:451.6pt;height:199.3pt" o:ole="">
            <v:imagedata r:id="rId14" o:title=""/>
          </v:shape>
          <o:OLEObject Type="Embed" ProgID="Excel.Sheet.12" ShapeID="_x0000_i1030" DrawAspect="Content" ObjectID="_1713938943" r:id="rId15"/>
        </w:object>
      </w:r>
    </w:p>
    <w:p w14:paraId="73856B2B" w14:textId="20BAEF10" w:rsidR="00D20CD2" w:rsidRPr="00D20CD2" w:rsidRDefault="00D20CD2" w:rsidP="00D20CD2">
      <w:pPr>
        <w:rPr>
          <w:rFonts w:asciiTheme="minorEastAsia" w:hAnsiTheme="minorEastAsia"/>
          <w:color w:val="000000" w:themeColor="text1"/>
        </w:rPr>
      </w:pPr>
    </w:p>
    <w:p w14:paraId="5025E155" w14:textId="4BDBD51D" w:rsidR="00D20CD2" w:rsidRDefault="00D20CD2" w:rsidP="00D20CD2">
      <w:pPr>
        <w:ind w:left="240" w:hangingChars="100" w:hanging="240"/>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　　　　　　</w:t>
      </w:r>
    </w:p>
    <w:p w14:paraId="06B1A791" w14:textId="77777777" w:rsidR="00D20CD2" w:rsidRDefault="00D20CD2" w:rsidP="007E677B">
      <w:pPr>
        <w:ind w:left="240" w:hangingChars="100" w:hanging="240"/>
        <w:rPr>
          <w:rFonts w:ascii="ＭＳ ゴシック" w:eastAsia="ＭＳ ゴシック" w:hAnsi="ＭＳ ゴシック"/>
          <w:color w:val="000000" w:themeColor="text1"/>
        </w:rPr>
      </w:pPr>
    </w:p>
    <w:p w14:paraId="0701C070" w14:textId="07015E5C" w:rsidR="00BF63EB" w:rsidRPr="00606D6A" w:rsidRDefault="00D20CD2" w:rsidP="00606D6A">
      <w:pPr>
        <w:ind w:left="240" w:hangingChars="100" w:hanging="240"/>
        <w:rPr>
          <w:rFonts w:asciiTheme="minorEastAsia" w:eastAsiaTheme="minorEastAsia" w:hAnsiTheme="minorEastAsia"/>
          <w:color w:val="000000" w:themeColor="text1"/>
        </w:rPr>
      </w:pPr>
      <w:r w:rsidRPr="00B541F5">
        <w:rPr>
          <w:rFonts w:ascii="ＭＳ ゴシック" w:eastAsia="ＭＳ ゴシック" w:hAnsi="ＭＳ ゴシック" w:hint="eastAsia"/>
          <w:color w:val="000000" w:themeColor="text1"/>
        </w:rPr>
        <w:t xml:space="preserve">　</w:t>
      </w:r>
      <w:r w:rsidR="004803B6" w:rsidRPr="00606D6A">
        <w:rPr>
          <w:rFonts w:asciiTheme="minorEastAsia" w:eastAsiaTheme="minorEastAsia" w:hAnsiTheme="minorEastAsia" w:hint="eastAsia"/>
          <w:color w:val="000000" w:themeColor="text1"/>
        </w:rPr>
        <w:t>1年目は</w:t>
      </w:r>
      <w:r w:rsidR="000F2F5E" w:rsidRPr="00606D6A">
        <w:rPr>
          <w:rFonts w:asciiTheme="minorEastAsia" w:eastAsiaTheme="minorEastAsia" w:hAnsiTheme="minorEastAsia" w:hint="eastAsia"/>
          <w:color w:val="000000" w:themeColor="text1"/>
        </w:rPr>
        <w:t>１型基幹</w:t>
      </w:r>
      <w:r w:rsidR="00BF63EB" w:rsidRPr="00606D6A">
        <w:rPr>
          <w:rFonts w:asciiTheme="minorEastAsia" w:eastAsiaTheme="minorEastAsia" w:hAnsiTheme="minorEastAsia" w:hint="eastAsia"/>
          <w:color w:val="000000" w:themeColor="text1"/>
        </w:rPr>
        <w:t>千葉</w:t>
      </w:r>
      <w:r w:rsidR="000F2F5E" w:rsidRPr="00606D6A">
        <w:rPr>
          <w:rFonts w:asciiTheme="minorEastAsia" w:eastAsiaTheme="minorEastAsia" w:hAnsiTheme="minorEastAsia" w:hint="eastAsia"/>
          <w:color w:val="000000" w:themeColor="text1"/>
        </w:rPr>
        <w:t>大学病院</w:t>
      </w:r>
      <w:r w:rsidR="004803B6" w:rsidRPr="00606D6A">
        <w:rPr>
          <w:rFonts w:asciiTheme="minorEastAsia" w:eastAsiaTheme="minorEastAsia" w:hAnsiTheme="minorEastAsia" w:hint="eastAsia"/>
          <w:color w:val="000000" w:themeColor="text1"/>
        </w:rPr>
        <w:t>と2型基幹病院</w:t>
      </w:r>
      <w:r w:rsidR="00BF63EB" w:rsidRPr="00606D6A">
        <w:rPr>
          <w:rFonts w:asciiTheme="minorEastAsia" w:eastAsiaTheme="minorEastAsia" w:hAnsiTheme="minorEastAsia" w:hint="eastAsia"/>
          <w:color w:val="000000" w:themeColor="text1"/>
        </w:rPr>
        <w:t>でそれぞれ</w:t>
      </w:r>
      <w:r w:rsidR="000F2F5E" w:rsidRPr="00606D6A">
        <w:rPr>
          <w:rFonts w:asciiTheme="minorEastAsia" w:eastAsiaTheme="minorEastAsia" w:hAnsiTheme="minorEastAsia" w:hint="eastAsia"/>
          <w:color w:val="000000" w:themeColor="text1"/>
        </w:rPr>
        <w:t>６</w:t>
      </w:r>
      <w:r w:rsidR="00B541F5" w:rsidRPr="00606D6A">
        <w:rPr>
          <w:rFonts w:asciiTheme="minorEastAsia" w:eastAsiaTheme="minorEastAsia" w:hAnsiTheme="minorEastAsia" w:hint="eastAsia"/>
          <w:color w:val="000000" w:themeColor="text1"/>
        </w:rPr>
        <w:t>ヵ月間</w:t>
      </w:r>
      <w:r w:rsidR="000F2F5E" w:rsidRPr="00606D6A">
        <w:rPr>
          <w:rFonts w:asciiTheme="minorEastAsia" w:eastAsiaTheme="minorEastAsia" w:hAnsiTheme="minorEastAsia" w:hint="eastAsia"/>
          <w:color w:val="000000" w:themeColor="text1"/>
        </w:rPr>
        <w:t>の研修を行います。</w:t>
      </w:r>
      <w:r w:rsidR="00606D6A">
        <w:rPr>
          <w:rFonts w:asciiTheme="minorEastAsia" w:eastAsiaTheme="minorEastAsia" w:hAnsiTheme="minorEastAsia" w:hint="eastAsia"/>
          <w:color w:val="000000" w:themeColor="text1"/>
        </w:rPr>
        <w:t>こ</w:t>
      </w:r>
      <w:r w:rsidR="00606D6A" w:rsidRPr="00606D6A">
        <w:rPr>
          <w:rFonts w:asciiTheme="minorEastAsia" w:eastAsiaTheme="minorEastAsia" w:hAnsiTheme="minorEastAsia" w:hint="eastAsia"/>
          <w:color w:val="000000" w:themeColor="text1"/>
        </w:rPr>
        <w:t>の</w:t>
      </w:r>
      <w:r w:rsidR="00BF63EB" w:rsidRPr="00606D6A">
        <w:rPr>
          <w:rFonts w:asciiTheme="minorEastAsia" w:eastAsiaTheme="minorEastAsia" w:hAnsiTheme="minorEastAsia" w:hint="eastAsia"/>
          <w:color w:val="000000" w:themeColor="text1"/>
        </w:rPr>
        <w:t>研修</w:t>
      </w:r>
      <w:r w:rsidR="00F20412" w:rsidRPr="00606D6A">
        <w:rPr>
          <w:rFonts w:asciiTheme="minorEastAsia" w:eastAsiaTheme="minorEastAsia" w:hAnsiTheme="minorEastAsia" w:hint="eastAsia"/>
          <w:color w:val="000000" w:themeColor="text1"/>
        </w:rPr>
        <w:t>期間</w:t>
      </w:r>
      <w:r w:rsidR="00606D6A" w:rsidRPr="00606D6A">
        <w:rPr>
          <w:rFonts w:asciiTheme="minorEastAsia" w:eastAsiaTheme="minorEastAsia" w:hAnsiTheme="minorEastAsia" w:hint="eastAsia"/>
          <w:color w:val="000000" w:themeColor="text1"/>
        </w:rPr>
        <w:t>中</w:t>
      </w:r>
      <w:r w:rsidR="004803B6" w:rsidRPr="00606D6A">
        <w:rPr>
          <w:rFonts w:asciiTheme="minorEastAsia" w:eastAsiaTheme="minorEastAsia" w:hAnsiTheme="minorEastAsia" w:hint="eastAsia"/>
          <w:color w:val="000000" w:themeColor="text1"/>
        </w:rPr>
        <w:t>に</w:t>
      </w:r>
      <w:r w:rsidR="00BF63EB" w:rsidRPr="00606D6A">
        <w:rPr>
          <w:rFonts w:asciiTheme="minorEastAsia" w:eastAsiaTheme="minorEastAsia" w:hAnsiTheme="minorEastAsia" w:hint="eastAsia"/>
          <w:color w:val="000000" w:themeColor="text1"/>
        </w:rPr>
        <w:t>、</w:t>
      </w:r>
      <w:r w:rsidR="00BF63EB" w:rsidRPr="00606D6A">
        <w:rPr>
          <w:rFonts w:asciiTheme="minorEastAsia" w:eastAsiaTheme="minorEastAsia" w:hAnsiTheme="minorEastAsia" w:hint="eastAsia"/>
          <w:color w:val="000000" w:themeColor="text1"/>
          <w:shd w:val="clear" w:color="auto" w:fill="FFFFFF"/>
        </w:rPr>
        <w:t>高度専門領域研修病院である千葉県がんセンター、千葉県こども病院での研修を受けることができます。</w:t>
      </w:r>
    </w:p>
    <w:p w14:paraId="4B9679E6" w14:textId="61350A2D" w:rsidR="0043525D" w:rsidRPr="00606D6A" w:rsidRDefault="00F20412" w:rsidP="00F20412">
      <w:pPr>
        <w:ind w:leftChars="118" w:left="425" w:hangingChars="59" w:hanging="142"/>
        <w:rPr>
          <w:rFonts w:asciiTheme="minorEastAsia" w:eastAsiaTheme="minorEastAsia" w:hAnsiTheme="minorEastAsia"/>
          <w:color w:val="000000" w:themeColor="text1"/>
        </w:rPr>
      </w:pPr>
      <w:r w:rsidRPr="00606D6A">
        <w:rPr>
          <w:rFonts w:asciiTheme="minorEastAsia" w:eastAsiaTheme="minorEastAsia" w:hAnsiTheme="minorEastAsia" w:hint="eastAsia"/>
          <w:color w:val="000000" w:themeColor="text1"/>
        </w:rPr>
        <w:t>２</w:t>
      </w:r>
      <w:r w:rsidR="00BF63EB" w:rsidRPr="00606D6A">
        <w:rPr>
          <w:rFonts w:asciiTheme="minorEastAsia" w:eastAsiaTheme="minorEastAsia" w:hAnsiTheme="minorEastAsia" w:hint="eastAsia"/>
          <w:color w:val="000000" w:themeColor="text1"/>
        </w:rPr>
        <w:t>年目</w:t>
      </w:r>
      <w:r w:rsidRPr="00606D6A">
        <w:rPr>
          <w:rFonts w:asciiTheme="minorEastAsia" w:eastAsiaTheme="minorEastAsia" w:hAnsiTheme="minorEastAsia" w:hint="eastAsia"/>
          <w:color w:val="000000" w:themeColor="text1"/>
        </w:rPr>
        <w:t>以降は</w:t>
      </w:r>
      <w:r w:rsidR="00BF63EB" w:rsidRPr="00606D6A">
        <w:rPr>
          <w:rFonts w:asciiTheme="minorEastAsia" w:eastAsiaTheme="minorEastAsia" w:hAnsiTheme="minorEastAsia" w:hint="eastAsia"/>
          <w:color w:val="000000" w:themeColor="text1"/>
        </w:rPr>
        <w:t>希望に応じて、</w:t>
      </w:r>
      <w:r w:rsidRPr="00606D6A">
        <w:rPr>
          <w:rFonts w:asciiTheme="minorEastAsia" w:eastAsiaTheme="minorEastAsia" w:hAnsiTheme="minorEastAsia" w:hint="eastAsia"/>
          <w:color w:val="000000" w:themeColor="text1"/>
        </w:rPr>
        <w:t>1年</w:t>
      </w:r>
      <w:r w:rsidR="00B10E98">
        <w:rPr>
          <w:rFonts w:asciiTheme="minorEastAsia" w:eastAsiaTheme="minorEastAsia" w:hAnsiTheme="minorEastAsia" w:hint="eastAsia"/>
          <w:color w:val="000000" w:themeColor="text1"/>
        </w:rPr>
        <w:t>ごと</w:t>
      </w:r>
      <w:r w:rsidRPr="00606D6A">
        <w:rPr>
          <w:rFonts w:asciiTheme="minorEastAsia" w:eastAsiaTheme="minorEastAsia" w:hAnsiTheme="minorEastAsia" w:hint="eastAsia"/>
          <w:color w:val="000000" w:themeColor="text1"/>
        </w:rPr>
        <w:t>に</w:t>
      </w:r>
      <w:r w:rsidR="00E50483" w:rsidRPr="00606D6A">
        <w:rPr>
          <w:rFonts w:asciiTheme="minorEastAsia" w:eastAsiaTheme="minorEastAsia" w:hAnsiTheme="minorEastAsia" w:hint="eastAsia"/>
          <w:color w:val="000000" w:themeColor="text1"/>
        </w:rPr>
        <w:t>各</w:t>
      </w:r>
      <w:r w:rsidRPr="00606D6A">
        <w:rPr>
          <w:rFonts w:asciiTheme="minorEastAsia" w:eastAsiaTheme="minorEastAsia" w:hAnsiTheme="minorEastAsia" w:hint="eastAsia"/>
          <w:color w:val="000000" w:themeColor="text1"/>
        </w:rPr>
        <w:t>連携病院での研修を受けることになります。</w:t>
      </w:r>
    </w:p>
    <w:p w14:paraId="2ECAD631" w14:textId="77777777" w:rsidR="0043525D" w:rsidRDefault="0043525D" w:rsidP="00115A35">
      <w:pPr>
        <w:rPr>
          <w:rFonts w:ascii="ＭＳ ゴシック" w:eastAsia="ＭＳ ゴシック" w:hAnsi="ＭＳ ゴシック"/>
          <w:color w:val="000000" w:themeColor="text1"/>
        </w:rPr>
      </w:pPr>
    </w:p>
    <w:p w14:paraId="446E52A8" w14:textId="77777777" w:rsidR="0043525D" w:rsidRPr="002502B1" w:rsidRDefault="0043525D" w:rsidP="0043525D">
      <w:pPr>
        <w:ind w:left="220" w:hangingChars="100" w:hanging="220"/>
        <w:rPr>
          <w:rFonts w:asciiTheme="minorEastAsia" w:hAnsiTheme="minorEastAsia"/>
          <w:color w:val="000000" w:themeColor="text1"/>
          <w:sz w:val="22"/>
        </w:rPr>
      </w:pPr>
      <w:r>
        <w:rPr>
          <w:rFonts w:ascii="ＭＳ ゴシック" w:eastAsia="ＭＳ ゴシック" w:hAnsi="ＭＳ ゴシック" w:hint="eastAsia"/>
          <w:color w:val="000000" w:themeColor="text1"/>
          <w:sz w:val="22"/>
        </w:rPr>
        <w:t xml:space="preserve">　</w:t>
      </w:r>
      <w:r w:rsidR="00020339" w:rsidRPr="007449F6">
        <w:rPr>
          <w:rFonts w:ascii="ＭＳ ゴシック" w:eastAsia="ＭＳ ゴシック" w:hAnsi="ＭＳ ゴシック"/>
          <w:color w:val="000000" w:themeColor="text1"/>
          <w:sz w:val="22"/>
        </w:rPr>
        <w:t>*</w:t>
      </w:r>
      <w:r w:rsidR="007E677B" w:rsidRPr="007449F6">
        <w:rPr>
          <w:rFonts w:asciiTheme="minorEastAsia" w:hAnsiTheme="minorEastAsia"/>
          <w:color w:val="000000" w:themeColor="text1"/>
          <w:sz w:val="22"/>
        </w:rPr>
        <w:t>整形外科診療の現場における研修方法の要点については、</w:t>
      </w:r>
      <w:r w:rsidR="004C359A" w:rsidRPr="002502B1">
        <w:rPr>
          <w:rFonts w:asciiTheme="minorEastAsia" w:hAnsiTheme="minorEastAsia" w:hint="eastAsia"/>
          <w:color w:val="000000" w:themeColor="text1"/>
          <w:sz w:val="22"/>
        </w:rPr>
        <w:t>整形外科専門研修プ</w:t>
      </w:r>
      <w:r w:rsidR="00020339" w:rsidRPr="002502B1">
        <w:rPr>
          <w:rFonts w:asciiTheme="minorEastAsia" w:hAnsiTheme="minorEastAsia" w:hint="eastAsia"/>
          <w:color w:val="000000" w:themeColor="text1"/>
          <w:sz w:val="22"/>
        </w:rPr>
        <w:t>ロ</w:t>
      </w:r>
      <w:r w:rsidR="007E677B" w:rsidRPr="002502B1">
        <w:rPr>
          <w:rFonts w:asciiTheme="minorEastAsia" w:hAnsiTheme="minorEastAsia" w:hint="eastAsia"/>
          <w:color w:val="000000" w:themeColor="text1"/>
          <w:sz w:val="22"/>
        </w:rPr>
        <w:t>グラム</w:t>
      </w:r>
      <w:r w:rsidRPr="002502B1">
        <w:rPr>
          <w:rFonts w:asciiTheme="minorEastAsia" w:hAnsiTheme="minorEastAsia" w:hint="eastAsia"/>
          <w:color w:val="000000" w:themeColor="text1"/>
          <w:sz w:val="22"/>
        </w:rPr>
        <w:t xml:space="preserve">　</w:t>
      </w:r>
    </w:p>
    <w:p w14:paraId="5FDFF7F6" w14:textId="45756227" w:rsidR="00035BDE" w:rsidRDefault="0043525D" w:rsidP="0043525D">
      <w:pPr>
        <w:ind w:left="220" w:hangingChars="100" w:hanging="220"/>
        <w:rPr>
          <w:rFonts w:asciiTheme="minorEastAsia" w:hAnsiTheme="minorEastAsia"/>
          <w:color w:val="000000" w:themeColor="text1"/>
          <w:sz w:val="22"/>
        </w:rPr>
      </w:pPr>
      <w:r w:rsidRPr="002502B1">
        <w:rPr>
          <w:rFonts w:asciiTheme="minorEastAsia" w:hAnsiTheme="minorEastAsia" w:hint="eastAsia"/>
          <w:color w:val="000000" w:themeColor="text1"/>
          <w:sz w:val="22"/>
        </w:rPr>
        <w:t xml:space="preserve">　　</w:t>
      </w:r>
      <w:r w:rsidR="007E677B" w:rsidRPr="002502B1">
        <w:rPr>
          <w:rFonts w:asciiTheme="minorEastAsia" w:hAnsiTheme="minorEastAsia" w:hint="eastAsia"/>
          <w:color w:val="000000" w:themeColor="text1"/>
          <w:sz w:val="22"/>
        </w:rPr>
        <w:t>整備基準付属解説資料</w:t>
      </w:r>
      <w:r w:rsidR="007E677B" w:rsidRPr="002502B1">
        <w:rPr>
          <w:color w:val="000000" w:themeColor="text1"/>
          <w:sz w:val="22"/>
        </w:rPr>
        <w:t>13</w:t>
      </w:r>
      <w:r w:rsidR="00B231B4" w:rsidRPr="002502B1">
        <w:rPr>
          <w:rFonts w:asciiTheme="minorEastAsia" w:hAnsiTheme="minorEastAsia" w:hint="eastAsia"/>
          <w:color w:val="000000" w:themeColor="text1"/>
          <w:sz w:val="22"/>
        </w:rPr>
        <w:t>「</w:t>
      </w:r>
      <w:r w:rsidR="007E677B" w:rsidRPr="002502B1">
        <w:rPr>
          <w:rFonts w:asciiTheme="minorEastAsia" w:hAnsiTheme="minorEastAsia" w:hint="eastAsia"/>
          <w:color w:val="000000" w:themeColor="text1"/>
          <w:sz w:val="22"/>
        </w:rPr>
        <w:t>整形外科専攻医研修マニュアル</w:t>
      </w:r>
      <w:r w:rsidR="00B231B4" w:rsidRPr="002502B1">
        <w:rPr>
          <w:rFonts w:asciiTheme="minorEastAsia" w:hAnsiTheme="minorEastAsia" w:hint="eastAsia"/>
          <w:color w:val="000000" w:themeColor="text1"/>
          <w:sz w:val="22"/>
        </w:rPr>
        <w:t>」</w:t>
      </w:r>
      <w:r w:rsidR="00B231B4" w:rsidRPr="007449F6">
        <w:rPr>
          <w:rFonts w:asciiTheme="minorEastAsia" w:hAnsiTheme="minorEastAsia" w:hint="eastAsia"/>
          <w:color w:val="000000" w:themeColor="text1"/>
          <w:sz w:val="22"/>
        </w:rPr>
        <w:t>を参照して下さい。</w:t>
      </w:r>
    </w:p>
    <w:p w14:paraId="42D90C99" w14:textId="77777777" w:rsidR="00B541F5" w:rsidRDefault="00B541F5" w:rsidP="0043525D">
      <w:pPr>
        <w:ind w:left="220" w:hangingChars="100" w:hanging="220"/>
        <w:rPr>
          <w:rFonts w:asciiTheme="minorEastAsia" w:hAnsiTheme="minorEastAsia"/>
          <w:color w:val="000000" w:themeColor="text1"/>
          <w:sz w:val="22"/>
        </w:rPr>
      </w:pPr>
    </w:p>
    <w:p w14:paraId="572910A0" w14:textId="77777777" w:rsidR="00574050" w:rsidRPr="00574050" w:rsidRDefault="007636EC" w:rsidP="00574050">
      <w:pPr>
        <w:rPr>
          <w:rFonts w:asciiTheme="minorEastAsia" w:hAnsiTheme="minorEastAsia"/>
        </w:rPr>
      </w:pPr>
      <w:r>
        <w:rPr>
          <w:rFonts w:hint="eastAsia"/>
        </w:rPr>
        <w:t>6</w:t>
      </w:r>
      <w:r w:rsidR="00574050" w:rsidRPr="00574050">
        <w:rPr>
          <w:rFonts w:asciiTheme="minorEastAsia" w:hAnsiTheme="minorEastAsia" w:hint="eastAsia"/>
        </w:rPr>
        <w:t>．専門研修プログラムを支える体制</w:t>
      </w:r>
    </w:p>
    <w:p w14:paraId="5D6FC1A2" w14:textId="77777777" w:rsidR="00574050" w:rsidRPr="00574050" w:rsidRDefault="00574050" w:rsidP="00574050">
      <w:pPr>
        <w:rPr>
          <w:rFonts w:asciiTheme="minorEastAsia" w:hAnsiTheme="minorEastAsia"/>
        </w:rPr>
      </w:pPr>
      <w:r w:rsidRPr="00574050">
        <w:rPr>
          <w:rFonts w:asciiTheme="minorEastAsia" w:hAnsiTheme="minorEastAsia" w:hint="eastAsia"/>
        </w:rPr>
        <w:t>①専門研修プログラムの管理運営体制</w:t>
      </w:r>
    </w:p>
    <w:p w14:paraId="23645931" w14:textId="6BA11B0A" w:rsidR="00574050" w:rsidRPr="00574050" w:rsidRDefault="00574050" w:rsidP="006F4425">
      <w:pPr>
        <w:ind w:left="240" w:hangingChars="100" w:hanging="240"/>
        <w:rPr>
          <w:rFonts w:asciiTheme="minorEastAsia" w:hAnsiTheme="minorEastAsia"/>
        </w:rPr>
      </w:pPr>
      <w:r w:rsidRPr="00574050">
        <w:rPr>
          <w:rFonts w:asciiTheme="minorEastAsia" w:hAnsiTheme="minorEastAsia" w:hint="eastAsia"/>
        </w:rPr>
        <w:t xml:space="preserve">　</w:t>
      </w:r>
      <w:r w:rsidR="006F4425">
        <w:rPr>
          <w:rFonts w:asciiTheme="minorEastAsia" w:hAnsiTheme="minorEastAsia" w:hint="eastAsia"/>
        </w:rPr>
        <w:t xml:space="preserve">　</w:t>
      </w:r>
      <w:r w:rsidR="00711DCF" w:rsidRPr="00B47BD5">
        <w:rPr>
          <w:rFonts w:asciiTheme="minorEastAsia" w:hAnsiTheme="minorEastAsia"/>
          <w:color w:val="000000" w:themeColor="text1"/>
        </w:rPr>
        <w:t>2</w:t>
      </w:r>
      <w:r w:rsidR="00711DCF" w:rsidRPr="00B47BD5">
        <w:rPr>
          <w:rFonts w:asciiTheme="minorEastAsia" w:hAnsiTheme="minorEastAsia" w:hint="eastAsia"/>
          <w:color w:val="000000" w:themeColor="text1"/>
        </w:rPr>
        <w:t>型</w:t>
      </w:r>
      <w:r w:rsidR="0023161D" w:rsidRPr="00B47BD5">
        <w:rPr>
          <w:rFonts w:asciiTheme="minorEastAsia" w:hAnsiTheme="minorEastAsia" w:hint="eastAsia"/>
          <w:color w:val="000000" w:themeColor="text1"/>
        </w:rPr>
        <w:t>基幹施設である</w:t>
      </w:r>
      <w:r w:rsidR="007B309D">
        <w:rPr>
          <w:rFonts w:hint="eastAsia"/>
          <w:color w:val="000000" w:themeColor="text1"/>
        </w:rPr>
        <w:t>船橋市立医療センター</w:t>
      </w:r>
      <w:r w:rsidRPr="00574050">
        <w:rPr>
          <w:rFonts w:asciiTheme="minorEastAsia" w:hAnsiTheme="minorEastAsia" w:hint="eastAsia"/>
        </w:rPr>
        <w:t>においては、指導管理責任者（プログラム統括責任者を兼務）および指導医の協力により、また専門研修連携施設においては指導管理</w:t>
      </w:r>
      <w:r w:rsidR="008A05E6">
        <w:rPr>
          <w:rFonts w:asciiTheme="minorEastAsia" w:hAnsiTheme="minorEastAsia" w:hint="eastAsia"/>
        </w:rPr>
        <w:t>責任者および指導医の協力により専攻医の評価ができる体制を整備します</w:t>
      </w:r>
      <w:r w:rsidRPr="00574050">
        <w:rPr>
          <w:rFonts w:asciiTheme="minorEastAsia" w:hAnsiTheme="minorEastAsia" w:hint="eastAsia"/>
        </w:rPr>
        <w:t>。</w:t>
      </w:r>
      <w:r w:rsidR="008A05E6">
        <w:rPr>
          <w:rFonts w:asciiTheme="minorEastAsia" w:hAnsiTheme="minorEastAsia" w:hint="eastAsia"/>
        </w:rPr>
        <w:t>専門研修プログラムの管理には</w:t>
      </w:r>
      <w:r w:rsidRPr="00574050">
        <w:rPr>
          <w:rFonts w:asciiTheme="minorEastAsia" w:hAnsiTheme="minorEastAsia" w:hint="eastAsia"/>
        </w:rPr>
        <w:t>日本整形外科学会が作成した指導医評価表や専攻医評価表などを用</w:t>
      </w:r>
      <w:r w:rsidR="008A05E6">
        <w:rPr>
          <w:rFonts w:asciiTheme="minorEastAsia" w:hAnsiTheme="minorEastAsia" w:hint="eastAsia"/>
        </w:rPr>
        <w:t>いた双方向の評価システムにより、互いにフィードバックすることによって</w:t>
      </w:r>
      <w:r w:rsidRPr="00574050">
        <w:rPr>
          <w:rFonts w:asciiTheme="minorEastAsia" w:hAnsiTheme="minorEastAsia" w:hint="eastAsia"/>
        </w:rPr>
        <w:t>研修プログラムの改善を行います。</w:t>
      </w:r>
    </w:p>
    <w:p w14:paraId="5BBE7182" w14:textId="7EA70245" w:rsidR="00574050" w:rsidRDefault="00574050" w:rsidP="006F4425">
      <w:pPr>
        <w:ind w:left="240" w:hangingChars="100" w:hanging="240"/>
        <w:rPr>
          <w:rFonts w:asciiTheme="minorEastAsia" w:hAnsiTheme="minorEastAsia"/>
        </w:rPr>
      </w:pPr>
      <w:r w:rsidRPr="00574050">
        <w:rPr>
          <w:rFonts w:asciiTheme="minorEastAsia" w:hAnsiTheme="minorEastAsia" w:hint="eastAsia"/>
        </w:rPr>
        <w:t xml:space="preserve">　</w:t>
      </w:r>
      <w:r w:rsidR="006F4425">
        <w:rPr>
          <w:rFonts w:asciiTheme="minorEastAsia" w:hAnsiTheme="minorEastAsia" w:hint="eastAsia"/>
        </w:rPr>
        <w:t xml:space="preserve">　</w:t>
      </w:r>
      <w:r w:rsidRPr="00574050">
        <w:rPr>
          <w:rFonts w:asciiTheme="minorEastAsia" w:hAnsiTheme="minorEastAsia" w:hint="eastAsia"/>
        </w:rPr>
        <w:t>上記目的達成のために</w:t>
      </w:r>
      <w:r w:rsidR="00AC2D3C">
        <w:rPr>
          <w:rFonts w:hint="eastAsia"/>
          <w:color w:val="000000" w:themeColor="text1"/>
        </w:rPr>
        <w:t>船橋市立医療センター千葉・近隣医療圏域整形外科専門研修</w:t>
      </w:r>
      <w:r w:rsidR="008E7BAB" w:rsidRPr="00AA45E4">
        <w:rPr>
          <w:rFonts w:hint="eastAsia"/>
          <w:color w:val="000000" w:themeColor="text1"/>
        </w:rPr>
        <w:t>プログラム</w:t>
      </w:r>
      <w:r w:rsidRPr="00574050">
        <w:rPr>
          <w:rFonts w:asciiTheme="minorEastAsia" w:hAnsiTheme="minorEastAsia" w:hint="eastAsia"/>
        </w:rPr>
        <w:t>と専攻医を統括的に管</w:t>
      </w:r>
      <w:r>
        <w:rPr>
          <w:rFonts w:asciiTheme="minorEastAsia" w:hAnsiTheme="minorEastAsia" w:hint="eastAsia"/>
        </w:rPr>
        <w:t>理する整形外科専門研修プログラム管理委員会を置き</w:t>
      </w:r>
      <w:r w:rsidRPr="00574050">
        <w:rPr>
          <w:rFonts w:asciiTheme="minorEastAsia" w:hAnsiTheme="minorEastAsia" w:hint="eastAsia"/>
        </w:rPr>
        <w:t>ます。</w:t>
      </w:r>
    </w:p>
    <w:p w14:paraId="341577B9" w14:textId="39F42F0B" w:rsidR="008A05E6" w:rsidRPr="00D870E2" w:rsidRDefault="008A05E6" w:rsidP="006F4425">
      <w:pPr>
        <w:ind w:leftChars="100" w:left="240"/>
        <w:rPr>
          <w:rFonts w:asciiTheme="minorEastAsia" w:hAnsiTheme="minorEastAsia"/>
          <w:color w:val="000000" w:themeColor="text1"/>
        </w:rPr>
      </w:pPr>
      <w:r>
        <w:rPr>
          <w:rFonts w:asciiTheme="minorEastAsia" w:hAnsiTheme="minorEastAsia" w:hint="eastAsia"/>
        </w:rPr>
        <w:t>本</w:t>
      </w:r>
      <w:r w:rsidRPr="008A05E6">
        <w:rPr>
          <w:rFonts w:asciiTheme="minorEastAsia" w:hAnsiTheme="minorEastAsia" w:hint="eastAsia"/>
        </w:rPr>
        <w:t>研修プログラム群には、</w:t>
      </w:r>
      <w:r w:rsidR="006F4425" w:rsidRPr="006F4425">
        <w:rPr>
          <w:rFonts w:eastAsiaTheme="majorEastAsia"/>
        </w:rPr>
        <w:t>1</w:t>
      </w:r>
      <w:r>
        <w:rPr>
          <w:rFonts w:asciiTheme="minorEastAsia" w:hAnsiTheme="minorEastAsia" w:hint="eastAsia"/>
        </w:rPr>
        <w:t>名の整形外科専門研修プログラム統括責任者を置き、</w:t>
      </w:r>
      <w:r w:rsidRPr="008A05E6">
        <w:rPr>
          <w:rFonts w:asciiTheme="minorEastAsia" w:hAnsiTheme="minorEastAsia" w:hint="eastAsia"/>
        </w:rPr>
        <w:t>また、</w:t>
      </w:r>
      <w:r w:rsidRPr="00D870E2">
        <w:rPr>
          <w:rFonts w:asciiTheme="minorEastAsia" w:hAnsiTheme="minorEastAsia" w:hint="eastAsia"/>
          <w:color w:val="000000" w:themeColor="text1"/>
        </w:rPr>
        <w:t>副プログラム統括責任者を</w:t>
      </w:r>
      <w:r w:rsidRPr="00D870E2">
        <w:rPr>
          <w:color w:val="000000" w:themeColor="text1"/>
        </w:rPr>
        <w:t>1</w:t>
      </w:r>
      <w:r w:rsidR="006F4425" w:rsidRPr="00D870E2">
        <w:rPr>
          <w:rFonts w:asciiTheme="minorEastAsia" w:hAnsiTheme="minorEastAsia" w:hint="eastAsia"/>
          <w:color w:val="000000" w:themeColor="text1"/>
        </w:rPr>
        <w:t>名置き、副プログラム統括責任者はプログラム統括責任者を補佐します。</w:t>
      </w:r>
    </w:p>
    <w:p w14:paraId="369EB279" w14:textId="77777777" w:rsidR="00574050" w:rsidRPr="00574050" w:rsidRDefault="00574050" w:rsidP="00574050">
      <w:pPr>
        <w:rPr>
          <w:rFonts w:asciiTheme="minorEastAsia" w:hAnsiTheme="minorEastAsia"/>
        </w:rPr>
      </w:pPr>
    </w:p>
    <w:p w14:paraId="0131A3A1" w14:textId="357C3C11" w:rsidR="00574050" w:rsidRPr="00574050" w:rsidRDefault="00574050" w:rsidP="00574050">
      <w:pPr>
        <w:rPr>
          <w:rFonts w:asciiTheme="minorEastAsia" w:hAnsiTheme="minorEastAsia"/>
        </w:rPr>
      </w:pPr>
      <w:r w:rsidRPr="00574050">
        <w:rPr>
          <w:rFonts w:asciiTheme="minorEastAsia" w:hAnsiTheme="minorEastAsia" w:hint="eastAsia"/>
        </w:rPr>
        <w:t xml:space="preserve">② </w:t>
      </w:r>
      <w:r w:rsidR="000A1069" w:rsidRPr="00B47BD5">
        <w:rPr>
          <w:rFonts w:asciiTheme="minorEastAsia" w:hAnsiTheme="minorEastAsia" w:hint="eastAsia"/>
          <w:color w:val="000000" w:themeColor="text1"/>
        </w:rPr>
        <w:t>２型</w:t>
      </w:r>
      <w:r w:rsidRPr="00B47BD5">
        <w:rPr>
          <w:rFonts w:asciiTheme="minorEastAsia" w:hAnsiTheme="minorEastAsia" w:hint="eastAsia"/>
          <w:color w:val="000000" w:themeColor="text1"/>
        </w:rPr>
        <w:t>基幹施設の役割</w:t>
      </w:r>
      <w:r>
        <w:rPr>
          <w:rFonts w:asciiTheme="minorEastAsia" w:hAnsiTheme="minorEastAsia" w:hint="eastAsia"/>
        </w:rPr>
        <w:t xml:space="preserve">　</w:t>
      </w:r>
    </w:p>
    <w:p w14:paraId="685EF888" w14:textId="0EF3F7EE" w:rsidR="00574050" w:rsidRPr="00D870E2" w:rsidRDefault="000A1069" w:rsidP="006F4425">
      <w:pPr>
        <w:ind w:leftChars="100" w:left="240" w:firstLineChars="100" w:firstLine="240"/>
        <w:rPr>
          <w:rFonts w:asciiTheme="minorEastAsia" w:hAnsiTheme="minorEastAsia"/>
          <w:color w:val="000000" w:themeColor="text1"/>
        </w:rPr>
      </w:pPr>
      <w:r w:rsidRPr="00B47BD5">
        <w:rPr>
          <w:rFonts w:asciiTheme="minorEastAsia" w:hAnsiTheme="minorEastAsia" w:hint="eastAsia"/>
          <w:color w:val="000000" w:themeColor="text1"/>
        </w:rPr>
        <w:t>２型</w:t>
      </w:r>
      <w:r w:rsidR="0023161D" w:rsidRPr="00B47BD5">
        <w:rPr>
          <w:rFonts w:asciiTheme="minorEastAsia" w:hAnsiTheme="minorEastAsia" w:hint="eastAsia"/>
          <w:color w:val="000000" w:themeColor="text1"/>
        </w:rPr>
        <w:t>基幹施設である</w:t>
      </w:r>
      <w:r w:rsidR="007B309D">
        <w:rPr>
          <w:rFonts w:hint="eastAsia"/>
          <w:color w:val="000000" w:themeColor="text1"/>
        </w:rPr>
        <w:t>船橋市立医療センター</w:t>
      </w:r>
      <w:r w:rsidR="00574050" w:rsidRPr="00D870E2">
        <w:rPr>
          <w:rFonts w:asciiTheme="minorEastAsia" w:hAnsiTheme="minorEastAsia" w:hint="eastAsia"/>
          <w:color w:val="000000" w:themeColor="text1"/>
        </w:rPr>
        <w:t>は専門研修プログラムを管理し、プログラムに参加する専攻医および連携施設を統括します。</w:t>
      </w:r>
    </w:p>
    <w:p w14:paraId="1E715738" w14:textId="511EB6D4" w:rsidR="00574050" w:rsidRPr="00574050" w:rsidRDefault="007B309D" w:rsidP="006F4425">
      <w:pPr>
        <w:ind w:leftChars="100" w:left="240" w:firstLineChars="100" w:firstLine="240"/>
        <w:rPr>
          <w:rFonts w:asciiTheme="minorEastAsia" w:hAnsiTheme="minorEastAsia"/>
        </w:rPr>
      </w:pPr>
      <w:r>
        <w:rPr>
          <w:rFonts w:hint="eastAsia"/>
          <w:color w:val="000000" w:themeColor="text1"/>
        </w:rPr>
        <w:t>船橋市立医療センター</w:t>
      </w:r>
      <w:r w:rsidR="00574050" w:rsidRPr="00574050">
        <w:rPr>
          <w:rFonts w:asciiTheme="minorEastAsia" w:hAnsiTheme="minorEastAsia" w:hint="eastAsia"/>
        </w:rPr>
        <w:t>は研修環境を整備し、専攻医が整形外科の幅広い研修領域が研修でき、研修修了時に修得すべ</w:t>
      </w:r>
      <w:r w:rsidR="008A05E6">
        <w:rPr>
          <w:rFonts w:asciiTheme="minorEastAsia" w:hAnsiTheme="minorEastAsia" w:hint="eastAsia"/>
        </w:rPr>
        <w:t>き領域の単位をすべて修得できるような専門研修施設群を形成し、専門</w:t>
      </w:r>
      <w:r w:rsidR="008A05E6" w:rsidRPr="008A05E6">
        <w:rPr>
          <w:rFonts w:asciiTheme="minorEastAsia" w:hAnsiTheme="minorEastAsia" w:hint="eastAsia"/>
        </w:rPr>
        <w:t>研修プログラム管理委員会を中心として、</w:t>
      </w:r>
      <w:r w:rsidR="00C26064">
        <w:rPr>
          <w:rFonts w:asciiTheme="minorEastAsia" w:hAnsiTheme="minorEastAsia" w:hint="eastAsia"/>
        </w:rPr>
        <w:t>専攻医と連携施設を統括し、専門研修プログラム全体の管理を行います。</w:t>
      </w:r>
    </w:p>
    <w:p w14:paraId="7D2BCE2A" w14:textId="77777777" w:rsidR="00C26064" w:rsidRDefault="00C26064" w:rsidP="00574050">
      <w:pPr>
        <w:rPr>
          <w:rFonts w:asciiTheme="minorEastAsia" w:hAnsiTheme="minorEastAsia"/>
        </w:rPr>
      </w:pPr>
    </w:p>
    <w:p w14:paraId="149124C3" w14:textId="77777777" w:rsidR="00574050" w:rsidRPr="00574050" w:rsidRDefault="00574050" w:rsidP="00574050">
      <w:pPr>
        <w:rPr>
          <w:rFonts w:asciiTheme="minorEastAsia" w:hAnsiTheme="minorEastAsia"/>
        </w:rPr>
      </w:pPr>
      <w:r w:rsidRPr="00574050">
        <w:rPr>
          <w:rFonts w:asciiTheme="minorEastAsia" w:hAnsiTheme="minorEastAsia" w:hint="eastAsia"/>
        </w:rPr>
        <w:t>③ 専門研修指導医</w:t>
      </w:r>
    </w:p>
    <w:p w14:paraId="1F3BF7ED" w14:textId="0B98F95E" w:rsidR="00574050" w:rsidRPr="00574050" w:rsidRDefault="00574050" w:rsidP="006F4425">
      <w:pPr>
        <w:ind w:left="240" w:hangingChars="100" w:hanging="240"/>
        <w:rPr>
          <w:rFonts w:asciiTheme="minorEastAsia" w:hAnsiTheme="minorEastAsia"/>
        </w:rPr>
      </w:pPr>
      <w:r w:rsidRPr="00574050">
        <w:rPr>
          <w:rFonts w:asciiTheme="minorEastAsia" w:hAnsiTheme="minorEastAsia" w:hint="eastAsia"/>
        </w:rPr>
        <w:t xml:space="preserve">　</w:t>
      </w:r>
      <w:r w:rsidR="006F4425">
        <w:rPr>
          <w:rFonts w:asciiTheme="minorEastAsia" w:hAnsiTheme="minorEastAsia" w:hint="eastAsia"/>
        </w:rPr>
        <w:t xml:space="preserve">　</w:t>
      </w:r>
      <w:r w:rsidRPr="00574050">
        <w:rPr>
          <w:rFonts w:asciiTheme="minorEastAsia" w:hAnsiTheme="minorEastAsia" w:hint="eastAsia"/>
        </w:rPr>
        <w:t>指導医は専門研修認定施設に勤務し、整形外科専門医の資格を</w:t>
      </w:r>
      <w:r w:rsidR="007E6FC0" w:rsidRPr="007E6FC0">
        <w:t>1</w:t>
      </w:r>
      <w:r w:rsidRPr="00574050">
        <w:rPr>
          <w:rFonts w:asciiTheme="minorEastAsia" w:hAnsiTheme="minorEastAsia" w:hint="eastAsia"/>
        </w:rPr>
        <w:t>回以上更新し、なおかつ日本整形外科学会が開催する指導医講習会を</w:t>
      </w:r>
      <w:r w:rsidR="007E6FC0" w:rsidRPr="007E6FC0">
        <w:t>5</w:t>
      </w:r>
      <w:r w:rsidRPr="00574050">
        <w:rPr>
          <w:rFonts w:asciiTheme="minorEastAsia" w:hAnsiTheme="minorEastAsia" w:hint="eastAsia"/>
        </w:rPr>
        <w:t>年に</w:t>
      </w:r>
      <w:r w:rsidR="007E6FC0" w:rsidRPr="007E6FC0">
        <w:t>1</w:t>
      </w:r>
      <w:r w:rsidRPr="00574050">
        <w:rPr>
          <w:rFonts w:asciiTheme="minorEastAsia" w:hAnsiTheme="minorEastAsia" w:hint="eastAsia"/>
        </w:rPr>
        <w:t>回以上受講してい</w:t>
      </w:r>
      <w:r w:rsidRPr="00574050">
        <w:rPr>
          <w:rFonts w:asciiTheme="minorEastAsia" w:hAnsiTheme="minorEastAsia" w:hint="eastAsia"/>
        </w:rPr>
        <w:lastRenderedPageBreak/>
        <w:t>る整形外科専門医であり、本研修プログラムの指導医は上記の基準を満たした専門医です。</w:t>
      </w:r>
    </w:p>
    <w:p w14:paraId="5AA30395" w14:textId="77777777" w:rsidR="00574050" w:rsidRPr="00574050" w:rsidRDefault="00574050" w:rsidP="00574050">
      <w:pPr>
        <w:rPr>
          <w:rFonts w:asciiTheme="minorEastAsia" w:hAnsiTheme="minorEastAsia"/>
        </w:rPr>
      </w:pPr>
      <w:r w:rsidRPr="00574050">
        <w:rPr>
          <w:rFonts w:asciiTheme="minorEastAsia" w:hAnsiTheme="minorEastAsia" w:hint="eastAsia"/>
        </w:rPr>
        <w:t xml:space="preserve">　　　　　　　　　　　　　　　　　　　　　　　　　　　　　　　　　　　　　　　　　　　　　　　　　　　　　　　　　　　　　　　　　　　　　　　　　　　　　　　　　　　　　　　　　　　　　　　　　　　　　　　　　　　　　　　　　</w:t>
      </w:r>
    </w:p>
    <w:p w14:paraId="3ACD45B8" w14:textId="77777777" w:rsidR="00574050" w:rsidRPr="00574050" w:rsidRDefault="00574050" w:rsidP="00574050">
      <w:pPr>
        <w:rPr>
          <w:rFonts w:asciiTheme="minorEastAsia" w:hAnsiTheme="minorEastAsia"/>
        </w:rPr>
      </w:pPr>
      <w:r w:rsidRPr="00574050">
        <w:rPr>
          <w:rFonts w:asciiTheme="minorEastAsia" w:hAnsiTheme="minorEastAsia" w:hint="eastAsia"/>
        </w:rPr>
        <w:t>④ プログラム管理委員会の役割と権限</w:t>
      </w:r>
    </w:p>
    <w:p w14:paraId="6FF86E78" w14:textId="77777777" w:rsidR="00C26064" w:rsidRPr="00C26064" w:rsidRDefault="00C26064" w:rsidP="00C26064">
      <w:pPr>
        <w:pStyle w:val="a3"/>
        <w:numPr>
          <w:ilvl w:val="0"/>
          <w:numId w:val="15"/>
        </w:numPr>
        <w:ind w:leftChars="0"/>
        <w:rPr>
          <w:rFonts w:asciiTheme="minorEastAsia" w:hAnsiTheme="minorEastAsia"/>
          <w:sz w:val="24"/>
        </w:rPr>
      </w:pPr>
      <w:r w:rsidRPr="00C26064">
        <w:rPr>
          <w:rFonts w:asciiTheme="minorEastAsia" w:hAnsiTheme="minorEastAsia" w:hint="eastAsia"/>
          <w:sz w:val="24"/>
        </w:rPr>
        <w:t>整形外科研修プログラム管理委員会は、研修プログラムの作成や研修プログラム相互間の調整、専攻医の管理及び専攻医の採用・中断・修了の際の評価等専門医研修の実施の統括管理を行います。</w:t>
      </w:r>
    </w:p>
    <w:p w14:paraId="28B2EE80" w14:textId="77777777" w:rsidR="00C26064" w:rsidRDefault="00C26064" w:rsidP="00C26064">
      <w:pPr>
        <w:pStyle w:val="a3"/>
        <w:numPr>
          <w:ilvl w:val="0"/>
          <w:numId w:val="15"/>
        </w:numPr>
        <w:ind w:leftChars="0"/>
        <w:rPr>
          <w:rFonts w:asciiTheme="minorEastAsia" w:hAnsiTheme="minorEastAsia"/>
          <w:sz w:val="24"/>
        </w:rPr>
      </w:pPr>
      <w:r w:rsidRPr="00C26064">
        <w:rPr>
          <w:rFonts w:asciiTheme="minorEastAsia" w:hAnsiTheme="minorEastAsia" w:hint="eastAsia"/>
          <w:sz w:val="24"/>
        </w:rPr>
        <w:t>整形外科研修プログラム管理委員会は研修の評価及び認定において、必要に応じて指導医から各専攻医の研修進捗状況について情報提供を受けることにより、各専攻医の研修進捗状況を把握、評価し、修了基準に不足している部分についての研修が行えるよう、整形外科専門研修プログラム統括責任者や指導医に指導・助言する等、有効な研修が行われるよう配慮します。</w:t>
      </w:r>
    </w:p>
    <w:p w14:paraId="7374768B" w14:textId="77777777" w:rsidR="00C26064" w:rsidRDefault="00C26064" w:rsidP="00C26064">
      <w:pPr>
        <w:pStyle w:val="a3"/>
        <w:numPr>
          <w:ilvl w:val="0"/>
          <w:numId w:val="15"/>
        </w:numPr>
        <w:ind w:leftChars="0"/>
        <w:rPr>
          <w:rFonts w:asciiTheme="minorEastAsia" w:hAnsiTheme="minorEastAsia"/>
          <w:sz w:val="24"/>
        </w:rPr>
      </w:pPr>
      <w:r w:rsidRPr="00C26064">
        <w:rPr>
          <w:rFonts w:asciiTheme="minorEastAsia" w:hAnsiTheme="minorEastAsia" w:hint="eastAsia"/>
          <w:sz w:val="24"/>
        </w:rPr>
        <w:t>研修プログラム管理委員会は、専攻医が研修を継続することが困難であると認める場合には、当該専攻医がそれまでに受けた専門医研修に係る当該専攻医の評価を行い、管理者に対し、当該専攻医の専門医研修を中断することを勧告することができます。</w:t>
      </w:r>
    </w:p>
    <w:p w14:paraId="55F4AEBA" w14:textId="77777777" w:rsidR="00C26064" w:rsidRDefault="00C26064" w:rsidP="00C26064">
      <w:pPr>
        <w:pStyle w:val="a3"/>
        <w:numPr>
          <w:ilvl w:val="0"/>
          <w:numId w:val="15"/>
        </w:numPr>
        <w:ind w:leftChars="0"/>
        <w:rPr>
          <w:rFonts w:asciiTheme="minorEastAsia" w:hAnsiTheme="minorEastAsia"/>
          <w:sz w:val="24"/>
        </w:rPr>
      </w:pPr>
      <w:r w:rsidRPr="00C26064">
        <w:rPr>
          <w:rFonts w:asciiTheme="minorEastAsia" w:hAnsiTheme="minorEastAsia" w:hint="eastAsia"/>
          <w:sz w:val="24"/>
        </w:rPr>
        <w:t>研修プログラム管理委員会は、専攻医の研修期間の終了に際し、専門医研修に関する当該専攻医の評価を行い、管理者に対し当該専攻医の評価を報告します。</w:t>
      </w:r>
    </w:p>
    <w:p w14:paraId="26DFF5B5" w14:textId="77777777" w:rsidR="00C26064" w:rsidRDefault="00C26064" w:rsidP="00C26064">
      <w:pPr>
        <w:pStyle w:val="a3"/>
        <w:numPr>
          <w:ilvl w:val="0"/>
          <w:numId w:val="15"/>
        </w:numPr>
        <w:ind w:leftChars="0"/>
        <w:rPr>
          <w:rFonts w:asciiTheme="minorEastAsia" w:hAnsiTheme="minorEastAsia"/>
          <w:sz w:val="24"/>
        </w:rPr>
      </w:pPr>
      <w:r w:rsidRPr="00C26064">
        <w:rPr>
          <w:rFonts w:asciiTheme="minorEastAsia" w:hAnsiTheme="minorEastAsia" w:hint="eastAsia"/>
          <w:sz w:val="24"/>
        </w:rPr>
        <w:t>整形外科専門研修プログラム管理委員会の責任者である専門研修プログラム統括責任者が、整形外科専門研修プログラム管理委員会における評価に基づいて、専攻医の最終的な研修終了判定を行います。</w:t>
      </w:r>
    </w:p>
    <w:p w14:paraId="78E1D5F3" w14:textId="42953BC9" w:rsidR="00C26064" w:rsidRPr="00D870E2" w:rsidRDefault="00B47BD5" w:rsidP="00D870E2">
      <w:pPr>
        <w:pStyle w:val="a3"/>
        <w:numPr>
          <w:ilvl w:val="0"/>
          <w:numId w:val="15"/>
        </w:numPr>
        <w:ind w:leftChars="0"/>
        <w:rPr>
          <w:rFonts w:asciiTheme="minorEastAsia" w:hAnsiTheme="minorEastAsia"/>
          <w:sz w:val="24"/>
        </w:rPr>
      </w:pPr>
      <w:r w:rsidRPr="003278F5">
        <w:rPr>
          <w:rFonts w:ascii="ＭＳ Ｐゴシック" w:eastAsia="ＭＳ Ｐゴシック" w:hAnsi="ＭＳ Ｐゴシック" w:hint="eastAsia"/>
          <w:color w:val="000000" w:themeColor="text1"/>
          <w:sz w:val="24"/>
          <w:szCs w:val="24"/>
        </w:rPr>
        <w:t>誠馨会</w:t>
      </w:r>
      <w:r w:rsidR="007B309D">
        <w:rPr>
          <w:rFonts w:ascii="ＭＳ Ｐゴシック" w:eastAsia="ＭＳ Ｐゴシック" w:hAnsi="ＭＳ Ｐゴシック" w:hint="eastAsia"/>
          <w:color w:val="000000" w:themeColor="text1"/>
          <w:sz w:val="24"/>
          <w:szCs w:val="24"/>
        </w:rPr>
        <w:t>船橋市立医療センター</w:t>
      </w:r>
      <w:r w:rsidR="00C26064" w:rsidRPr="00D870E2">
        <w:rPr>
          <w:rFonts w:asciiTheme="minorEastAsia" w:hAnsiTheme="minorEastAsia" w:hint="eastAsia"/>
          <w:sz w:val="24"/>
        </w:rPr>
        <w:t>は連携施設とともに研修施設群を形成します。</w:t>
      </w:r>
      <w:r w:rsidR="007B309D">
        <w:rPr>
          <w:rFonts w:ascii="ＭＳ Ｐゴシック" w:eastAsia="ＭＳ Ｐゴシック" w:hAnsi="ＭＳ Ｐゴシック" w:hint="eastAsia"/>
          <w:color w:val="000000" w:themeColor="text1"/>
          <w:sz w:val="24"/>
          <w:szCs w:val="24"/>
        </w:rPr>
        <w:t>船橋市立医療センター</w:t>
      </w:r>
      <w:r w:rsidR="00C26064" w:rsidRPr="00D870E2">
        <w:rPr>
          <w:rFonts w:asciiTheme="minorEastAsia" w:hAnsiTheme="minorEastAsia" w:hint="eastAsia"/>
          <w:sz w:val="24"/>
        </w:rPr>
        <w:t>に置かれたプログラム統括責任者は、総括的評価を行い、修了判定を行います。また、プログラムの改善を行います。</w:t>
      </w:r>
    </w:p>
    <w:p w14:paraId="0AD9CA22" w14:textId="77777777" w:rsidR="00C26064" w:rsidRPr="00C26064" w:rsidRDefault="00C26064" w:rsidP="00C26064">
      <w:pPr>
        <w:pStyle w:val="a3"/>
        <w:ind w:leftChars="0" w:left="360"/>
        <w:rPr>
          <w:rFonts w:asciiTheme="minorEastAsia" w:hAnsiTheme="minorEastAsia"/>
          <w:sz w:val="24"/>
        </w:rPr>
      </w:pPr>
      <w:r w:rsidRPr="00C26064">
        <w:rPr>
          <w:rFonts w:asciiTheme="minorEastAsia" w:hAnsiTheme="minorEastAsia" w:hint="eastAsia"/>
          <w:sz w:val="24"/>
        </w:rPr>
        <w:t xml:space="preserve">   　</w:t>
      </w:r>
    </w:p>
    <w:p w14:paraId="27F3043B" w14:textId="6E9D713F" w:rsidR="005654C7" w:rsidRPr="00574050" w:rsidRDefault="00574050" w:rsidP="00574050">
      <w:pPr>
        <w:rPr>
          <w:rFonts w:asciiTheme="minorEastAsia" w:hAnsiTheme="minorEastAsia"/>
        </w:rPr>
      </w:pPr>
      <w:r w:rsidRPr="00574050">
        <w:rPr>
          <w:rFonts w:asciiTheme="minorEastAsia" w:hAnsiTheme="minorEastAsia" w:hint="eastAsia"/>
        </w:rPr>
        <w:t>⑤ プログラム統括責任者の役割と権限</w:t>
      </w:r>
    </w:p>
    <w:p w14:paraId="1CE38D4A" w14:textId="7B0D0317" w:rsidR="00C26064" w:rsidRDefault="00574050" w:rsidP="00731FF1">
      <w:pPr>
        <w:ind w:left="240" w:hangingChars="100" w:hanging="240"/>
        <w:rPr>
          <w:rFonts w:asciiTheme="minorEastAsia" w:hAnsiTheme="minorEastAsia"/>
        </w:rPr>
      </w:pPr>
      <w:r w:rsidRPr="00574050">
        <w:rPr>
          <w:rFonts w:asciiTheme="minorEastAsia" w:hAnsiTheme="minorEastAsia" w:hint="eastAsia"/>
        </w:rPr>
        <w:t xml:space="preserve">　</w:t>
      </w:r>
      <w:r w:rsidR="00731FF1">
        <w:rPr>
          <w:rFonts w:asciiTheme="minorEastAsia" w:hAnsiTheme="minorEastAsia" w:hint="eastAsia"/>
        </w:rPr>
        <w:t xml:space="preserve">　</w:t>
      </w:r>
      <w:r w:rsidRPr="00574050">
        <w:rPr>
          <w:rFonts w:asciiTheme="minorEastAsia" w:hAnsiTheme="minorEastAsia" w:hint="eastAsia"/>
        </w:rPr>
        <w:t>プログラム統括責任者は、整形外科</w:t>
      </w:r>
      <w:r w:rsidR="00C26064">
        <w:rPr>
          <w:rFonts w:asciiTheme="minorEastAsia" w:hAnsiTheme="minorEastAsia" w:hint="eastAsia"/>
        </w:rPr>
        <w:t>領域における十分な診療経験と教育指導能力を有し、</w:t>
      </w:r>
      <w:r w:rsidR="00C26064" w:rsidRPr="00C26064">
        <w:rPr>
          <w:rFonts w:asciiTheme="minorEastAsia" w:hAnsiTheme="minorEastAsia" w:hint="eastAsia"/>
        </w:rPr>
        <w:t>以下の整形外科診療および整形外科研究に従事した期間，業績，研究実績</w:t>
      </w:r>
      <w:r w:rsidR="00DA797D">
        <w:rPr>
          <w:rFonts w:asciiTheme="minorEastAsia" w:hAnsiTheme="minorEastAsia" w:hint="eastAsia"/>
        </w:rPr>
        <w:t>を満たした整形外科医とされております。</w:t>
      </w:r>
    </w:p>
    <w:p w14:paraId="60B0133E" w14:textId="711B81CA" w:rsidR="00C26064" w:rsidRPr="00C26064" w:rsidRDefault="00C26064" w:rsidP="00C26064">
      <w:pPr>
        <w:rPr>
          <w:rFonts w:asciiTheme="minorEastAsia" w:hAnsiTheme="minorEastAsia"/>
        </w:rPr>
      </w:pPr>
      <w:r>
        <w:rPr>
          <w:rFonts w:asciiTheme="minorEastAsia" w:hAnsiTheme="minorEastAsia"/>
        </w:rPr>
        <w:t xml:space="preserve">　</w:t>
      </w:r>
      <w:r w:rsidR="00A15739">
        <w:rPr>
          <w:rFonts w:asciiTheme="minorEastAsia" w:hAnsiTheme="minorEastAsia" w:hint="eastAsia"/>
        </w:rPr>
        <w:t xml:space="preserve">　</w:t>
      </w:r>
      <w:r w:rsidR="006F4425" w:rsidRPr="006F4425">
        <w:t>1</w:t>
      </w:r>
      <w:r w:rsidR="006F4425">
        <w:rPr>
          <w:rFonts w:asciiTheme="minorEastAsia" w:hAnsiTheme="minorEastAsia" w:hint="eastAsia"/>
        </w:rPr>
        <w:t>)</w:t>
      </w:r>
      <w:r w:rsidRPr="00C26064">
        <w:rPr>
          <w:rFonts w:asciiTheme="minorEastAsia" w:hAnsiTheme="minorEastAsia" w:hint="eastAsia"/>
        </w:rPr>
        <w:t>整形外科専門研修指導医の基準を満たす整形外科専門医</w:t>
      </w:r>
    </w:p>
    <w:p w14:paraId="5DDF16AD" w14:textId="338DECFA" w:rsidR="00C26064" w:rsidRDefault="00C26064" w:rsidP="00731FF1">
      <w:pPr>
        <w:ind w:left="480" w:hangingChars="200" w:hanging="480"/>
        <w:rPr>
          <w:rFonts w:asciiTheme="minorEastAsia" w:hAnsiTheme="minorEastAsia"/>
        </w:rPr>
      </w:pPr>
      <w:r>
        <w:rPr>
          <w:rFonts w:asciiTheme="minorEastAsia" w:hAnsiTheme="minorEastAsia"/>
        </w:rPr>
        <w:t xml:space="preserve">　</w:t>
      </w:r>
      <w:r w:rsidR="00A15739">
        <w:rPr>
          <w:rFonts w:asciiTheme="minorEastAsia" w:hAnsiTheme="minorEastAsia" w:hint="eastAsia"/>
        </w:rPr>
        <w:t xml:space="preserve">　</w:t>
      </w:r>
      <w:r w:rsidR="006F4425" w:rsidRPr="006F4425">
        <w:t>2</w:t>
      </w:r>
      <w:r w:rsidR="006F4425">
        <w:rPr>
          <w:rFonts w:asciiTheme="minorEastAsia" w:hAnsiTheme="minorEastAsia" w:hint="eastAsia"/>
        </w:rPr>
        <w:t>)</w:t>
      </w:r>
      <w:r w:rsidRPr="00C26064">
        <w:rPr>
          <w:rFonts w:asciiTheme="minorEastAsia" w:hAnsiTheme="minorEastAsia" w:hint="eastAsia"/>
        </w:rPr>
        <w:t>医学博士号またはピアレビューを受けた英語による筆頭原著論文3編を有する者。</w:t>
      </w:r>
    </w:p>
    <w:p w14:paraId="5275CCEE" w14:textId="77777777" w:rsidR="00C26064" w:rsidRDefault="00C26064" w:rsidP="00C26064">
      <w:pPr>
        <w:rPr>
          <w:rFonts w:asciiTheme="minorEastAsia" w:hAnsiTheme="minorEastAsia"/>
        </w:rPr>
      </w:pPr>
    </w:p>
    <w:p w14:paraId="29079F1B" w14:textId="77777777" w:rsidR="00FD64E6" w:rsidRDefault="00C26064" w:rsidP="00C26064">
      <w:pPr>
        <w:rPr>
          <w:rFonts w:asciiTheme="minorEastAsia" w:hAnsiTheme="minorEastAsia"/>
        </w:rPr>
      </w:pPr>
      <w:r>
        <w:rPr>
          <w:rFonts w:asciiTheme="minorEastAsia" w:hAnsiTheme="minorEastAsia" w:hint="eastAsia"/>
        </w:rPr>
        <w:t xml:space="preserve">　</w:t>
      </w:r>
      <w:r w:rsidR="007E6FC0">
        <w:rPr>
          <w:rFonts w:asciiTheme="minorEastAsia" w:hAnsiTheme="minorEastAsia" w:hint="eastAsia"/>
        </w:rPr>
        <w:t xml:space="preserve">　</w:t>
      </w:r>
      <w:r w:rsidRPr="00C26064">
        <w:rPr>
          <w:rFonts w:asciiTheme="minorEastAsia" w:hAnsiTheme="minorEastAsia" w:hint="eastAsia"/>
        </w:rPr>
        <w:t>プログラム統括責任者の役割・権限は以下の通りとします。</w:t>
      </w:r>
      <w:r w:rsidR="008D57BC">
        <w:rPr>
          <w:rFonts w:asciiTheme="minorEastAsia" w:hAnsiTheme="minorEastAsia" w:hint="eastAsia"/>
        </w:rPr>
        <w:t>また、副統括責任</w:t>
      </w:r>
    </w:p>
    <w:p w14:paraId="0C439763" w14:textId="030C8E94" w:rsidR="00C26064" w:rsidRPr="00C26064" w:rsidRDefault="00FD64E6" w:rsidP="00C26064">
      <w:pPr>
        <w:rPr>
          <w:rFonts w:asciiTheme="minorEastAsia" w:hAnsiTheme="minorEastAsia"/>
        </w:rPr>
      </w:pPr>
      <w:r>
        <w:rPr>
          <w:rFonts w:asciiTheme="minorEastAsia" w:hAnsiTheme="minorEastAsia" w:hint="eastAsia"/>
        </w:rPr>
        <w:t xml:space="preserve">　　</w:t>
      </w:r>
      <w:r w:rsidR="008D57BC">
        <w:rPr>
          <w:rFonts w:asciiTheme="minorEastAsia" w:hAnsiTheme="minorEastAsia" w:hint="eastAsia"/>
        </w:rPr>
        <w:t>者がその業務をサポートします。</w:t>
      </w:r>
    </w:p>
    <w:p w14:paraId="18136B09" w14:textId="53A1D11A" w:rsidR="00C26064" w:rsidRPr="00C26064" w:rsidRDefault="006F4425" w:rsidP="006F4425">
      <w:pPr>
        <w:ind w:leftChars="100" w:left="720" w:hangingChars="200" w:hanging="480"/>
        <w:rPr>
          <w:rFonts w:asciiTheme="minorEastAsia" w:hAnsiTheme="minorEastAsia"/>
        </w:rPr>
      </w:pPr>
      <w:r w:rsidRPr="006F4425">
        <w:lastRenderedPageBreak/>
        <w:t>1</w:t>
      </w:r>
      <w:r w:rsidR="00C26064" w:rsidRPr="00C26064">
        <w:rPr>
          <w:rFonts w:asciiTheme="minorEastAsia" w:hAnsiTheme="minorEastAsia" w:hint="eastAsia"/>
        </w:rPr>
        <w:t>）専門研修基幹施設である</w:t>
      </w:r>
      <w:r w:rsidR="007B309D">
        <w:rPr>
          <w:rFonts w:hint="eastAsia"/>
          <w:color w:val="000000" w:themeColor="text1"/>
        </w:rPr>
        <w:t>船橋市立医療センター</w:t>
      </w:r>
      <w:r w:rsidR="00C26064" w:rsidRPr="00C26064">
        <w:rPr>
          <w:rFonts w:asciiTheme="minorEastAsia" w:hAnsiTheme="minorEastAsia" w:hint="eastAsia"/>
        </w:rPr>
        <w:t>における研修プログラム管理委員会の責任者であり、プログラムの作成、運営、管理を担う。</w:t>
      </w:r>
    </w:p>
    <w:p w14:paraId="3BFE0958" w14:textId="77777777" w:rsidR="00C26064" w:rsidRPr="00C26064" w:rsidRDefault="006F4425" w:rsidP="00731FF1">
      <w:pPr>
        <w:ind w:leftChars="100" w:left="720" w:hangingChars="200" w:hanging="480"/>
        <w:rPr>
          <w:rFonts w:asciiTheme="minorEastAsia" w:hAnsiTheme="minorEastAsia"/>
        </w:rPr>
      </w:pPr>
      <w:r w:rsidRPr="006F4425">
        <w:t>2</w:t>
      </w:r>
      <w:r w:rsidR="00C26064" w:rsidRPr="00C26064">
        <w:rPr>
          <w:rFonts w:asciiTheme="minorEastAsia" w:hAnsiTheme="minorEastAsia" w:hint="eastAsia"/>
        </w:rPr>
        <w:t>）専門研修プログラムの管理・遂行や専攻医の採用・修了判定につき最終責任を負う。</w:t>
      </w:r>
    </w:p>
    <w:p w14:paraId="1BB93CFA" w14:textId="77777777" w:rsidR="00574050" w:rsidRPr="006F4425" w:rsidRDefault="00C26064" w:rsidP="006F4425">
      <w:pPr>
        <w:ind w:left="720" w:hangingChars="300" w:hanging="720"/>
        <w:rPr>
          <w:rFonts w:asciiTheme="minorEastAsia" w:hAnsiTheme="minorEastAsia"/>
        </w:rPr>
      </w:pPr>
      <w:r w:rsidRPr="00C26064">
        <w:rPr>
          <w:rFonts w:asciiTheme="minorEastAsia" w:hAnsiTheme="minorEastAsia" w:hint="eastAsia"/>
        </w:rPr>
        <w:t xml:space="preserve">　</w:t>
      </w:r>
      <w:r w:rsidR="006F4425">
        <w:rPr>
          <w:rFonts w:asciiTheme="minorEastAsia" w:hAnsiTheme="minorEastAsia" w:hint="eastAsia"/>
        </w:rPr>
        <w:t xml:space="preserve">　　</w:t>
      </w:r>
    </w:p>
    <w:p w14:paraId="2C650BA7" w14:textId="77777777" w:rsidR="00574050" w:rsidRPr="00574050" w:rsidRDefault="006F4425" w:rsidP="00574050">
      <w:pPr>
        <w:rPr>
          <w:rFonts w:asciiTheme="minorEastAsia" w:hAnsiTheme="minorEastAsia"/>
        </w:rPr>
      </w:pPr>
      <w:r>
        <w:rPr>
          <w:rFonts w:asciiTheme="minorEastAsia" w:hAnsiTheme="minorEastAsia" w:hint="eastAsia"/>
        </w:rPr>
        <w:t>⑥</w:t>
      </w:r>
      <w:r w:rsidR="00574050" w:rsidRPr="00574050">
        <w:rPr>
          <w:rFonts w:asciiTheme="minorEastAsia" w:hAnsiTheme="minorEastAsia" w:hint="eastAsia"/>
        </w:rPr>
        <w:t>労働環境、労働安全、勤務条件</w:t>
      </w:r>
    </w:p>
    <w:p w14:paraId="3B7CCE6D" w14:textId="7D65783D" w:rsidR="006F4425" w:rsidRPr="006F4425" w:rsidRDefault="006F4425" w:rsidP="006F4425">
      <w:pPr>
        <w:ind w:left="240" w:hangingChars="100" w:hanging="24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sidR="007B309D">
        <w:rPr>
          <w:rFonts w:hint="eastAsia"/>
          <w:color w:val="000000" w:themeColor="text1"/>
        </w:rPr>
        <w:t>船橋市立医療センター</w:t>
      </w:r>
      <w:r w:rsidRPr="00D870E2">
        <w:rPr>
          <w:rFonts w:asciiTheme="minorEastAsia" w:hAnsiTheme="minorEastAsia" w:hint="eastAsia"/>
          <w:color w:val="000000" w:themeColor="text1"/>
        </w:rPr>
        <w:t>や</w:t>
      </w:r>
      <w:r>
        <w:rPr>
          <w:rFonts w:asciiTheme="minorEastAsia" w:hAnsiTheme="minorEastAsia" w:hint="eastAsia"/>
        </w:rPr>
        <w:t>各</w:t>
      </w:r>
      <w:r w:rsidR="007E6FC0">
        <w:rPr>
          <w:rFonts w:asciiTheme="minorEastAsia" w:hAnsiTheme="minorEastAsia" w:hint="eastAsia"/>
        </w:rPr>
        <w:t>研修連携施設の病院規定によります</w:t>
      </w:r>
      <w:r w:rsidRPr="006F4425">
        <w:rPr>
          <w:rFonts w:asciiTheme="minorEastAsia" w:hAnsiTheme="minorEastAsia" w:hint="eastAsia"/>
        </w:rPr>
        <w:t>が、労働環境、労働安全、勤務条</w:t>
      </w:r>
      <w:r>
        <w:rPr>
          <w:rFonts w:asciiTheme="minorEastAsia" w:hAnsiTheme="minorEastAsia" w:hint="eastAsia"/>
        </w:rPr>
        <w:t>件等へ以下に示す配慮をします</w:t>
      </w:r>
      <w:r w:rsidRPr="006F4425">
        <w:rPr>
          <w:rFonts w:asciiTheme="minorEastAsia" w:hAnsiTheme="minorEastAsia" w:hint="eastAsia"/>
        </w:rPr>
        <w:t>。</w:t>
      </w:r>
    </w:p>
    <w:p w14:paraId="3E07ED63" w14:textId="77777777" w:rsidR="006F4425" w:rsidRPr="006F4425" w:rsidRDefault="006F4425" w:rsidP="006F4425">
      <w:pPr>
        <w:ind w:firstLineChars="100" w:firstLine="240"/>
        <w:rPr>
          <w:rFonts w:asciiTheme="minorEastAsia" w:hAnsiTheme="minorEastAsia"/>
        </w:rPr>
      </w:pPr>
      <w:r>
        <w:rPr>
          <w:rFonts w:asciiTheme="minorEastAsia" w:hAnsiTheme="minorEastAsia" w:hint="eastAsia"/>
        </w:rPr>
        <w:t>・</w:t>
      </w:r>
      <w:r w:rsidRPr="006F4425">
        <w:rPr>
          <w:rFonts w:asciiTheme="minorEastAsia" w:hAnsiTheme="minorEastAsia" w:hint="eastAsia"/>
        </w:rPr>
        <w:t>研修施</w:t>
      </w:r>
      <w:r w:rsidR="00045A0F">
        <w:rPr>
          <w:rFonts w:asciiTheme="minorEastAsia" w:hAnsiTheme="minorEastAsia" w:hint="eastAsia"/>
        </w:rPr>
        <w:t>設の責任者は専攻医のために適切な労働環境の整備に努めます</w:t>
      </w:r>
      <w:r w:rsidRPr="006F4425">
        <w:rPr>
          <w:rFonts w:asciiTheme="minorEastAsia" w:hAnsiTheme="minorEastAsia" w:hint="eastAsia"/>
        </w:rPr>
        <w:t>。</w:t>
      </w:r>
    </w:p>
    <w:p w14:paraId="512AB4DF" w14:textId="77777777" w:rsidR="006F4425" w:rsidRPr="006F4425" w:rsidRDefault="006F4425" w:rsidP="006F4425">
      <w:pPr>
        <w:ind w:firstLineChars="100" w:firstLine="240"/>
        <w:rPr>
          <w:rFonts w:asciiTheme="minorEastAsia" w:hAnsiTheme="minorEastAsia"/>
        </w:rPr>
      </w:pPr>
      <w:r>
        <w:rPr>
          <w:rFonts w:asciiTheme="minorEastAsia" w:hAnsiTheme="minorEastAsia" w:hint="eastAsia"/>
        </w:rPr>
        <w:t>・</w:t>
      </w:r>
      <w:r w:rsidR="00045A0F">
        <w:rPr>
          <w:rFonts w:asciiTheme="minorEastAsia" w:hAnsiTheme="minorEastAsia" w:hint="eastAsia"/>
        </w:rPr>
        <w:t>研修施設の責任者は専攻医の心身の健康維持に配慮します</w:t>
      </w:r>
      <w:r w:rsidRPr="006F4425">
        <w:rPr>
          <w:rFonts w:asciiTheme="minorEastAsia" w:hAnsiTheme="minorEastAsia" w:hint="eastAsia"/>
        </w:rPr>
        <w:t>。</w:t>
      </w:r>
    </w:p>
    <w:p w14:paraId="6E69BAE8" w14:textId="77777777" w:rsidR="006F4425" w:rsidRPr="006F4425" w:rsidRDefault="006F4425" w:rsidP="006F4425">
      <w:pPr>
        <w:ind w:firstLineChars="100" w:firstLine="240"/>
        <w:rPr>
          <w:rFonts w:asciiTheme="minorEastAsia" w:hAnsiTheme="minorEastAsia"/>
        </w:rPr>
      </w:pPr>
      <w:r>
        <w:rPr>
          <w:rFonts w:asciiTheme="minorEastAsia" w:hAnsiTheme="minorEastAsia" w:hint="eastAsia"/>
        </w:rPr>
        <w:t>・</w:t>
      </w:r>
      <w:r w:rsidR="00045A0F">
        <w:rPr>
          <w:rFonts w:asciiTheme="minorEastAsia" w:hAnsiTheme="minorEastAsia" w:hint="eastAsia"/>
        </w:rPr>
        <w:t>過剰な時間外勤務を命じないようにします</w:t>
      </w:r>
      <w:r w:rsidRPr="006F4425">
        <w:rPr>
          <w:rFonts w:asciiTheme="minorEastAsia" w:hAnsiTheme="minorEastAsia" w:hint="eastAsia"/>
        </w:rPr>
        <w:t>。</w:t>
      </w:r>
    </w:p>
    <w:p w14:paraId="693445B3" w14:textId="77777777" w:rsidR="006F4425" w:rsidRDefault="006F4425" w:rsidP="006F4425">
      <w:pPr>
        <w:ind w:firstLineChars="100" w:firstLine="240"/>
        <w:rPr>
          <w:rFonts w:asciiTheme="minorEastAsia" w:hAnsiTheme="minorEastAsia"/>
        </w:rPr>
      </w:pPr>
      <w:r>
        <w:rPr>
          <w:rFonts w:asciiTheme="minorEastAsia" w:hAnsiTheme="minorEastAsia" w:hint="eastAsia"/>
        </w:rPr>
        <w:t>・</w:t>
      </w:r>
      <w:r w:rsidR="00045A0F">
        <w:rPr>
          <w:rFonts w:asciiTheme="minorEastAsia" w:hAnsiTheme="minorEastAsia" w:hint="eastAsia"/>
        </w:rPr>
        <w:t>施設の給与体系を明示します</w:t>
      </w:r>
      <w:r w:rsidRPr="006F4425">
        <w:rPr>
          <w:rFonts w:asciiTheme="minorEastAsia" w:hAnsiTheme="minorEastAsia" w:hint="eastAsia"/>
        </w:rPr>
        <w:t>。</w:t>
      </w:r>
    </w:p>
    <w:p w14:paraId="1562C1C4" w14:textId="5D16905B" w:rsidR="006F4425" w:rsidRDefault="006F4425" w:rsidP="0073064F">
      <w:pPr>
        <w:rPr>
          <w:rFonts w:asciiTheme="minorEastAsia" w:hAnsiTheme="minorEastAsia"/>
        </w:rPr>
      </w:pPr>
    </w:p>
    <w:p w14:paraId="08B03899" w14:textId="77777777" w:rsidR="00035BDE" w:rsidRDefault="007636EC" w:rsidP="0073064F">
      <w:pPr>
        <w:rPr>
          <w:rFonts w:asciiTheme="minorEastAsia" w:hAnsiTheme="minorEastAsia"/>
        </w:rPr>
      </w:pPr>
      <w:r>
        <w:t>7</w:t>
      </w:r>
      <w:r w:rsidR="00957908">
        <w:rPr>
          <w:rFonts w:asciiTheme="minorEastAsia" w:hAnsiTheme="minorEastAsia"/>
        </w:rPr>
        <w:t>．</w:t>
      </w:r>
      <w:r w:rsidR="00942B22" w:rsidRPr="00957908">
        <w:rPr>
          <w:rFonts w:asciiTheme="minorEastAsia" w:hAnsiTheme="minorEastAsia" w:hint="eastAsia"/>
        </w:rPr>
        <w:t>募集人数と</w:t>
      </w:r>
      <w:r w:rsidR="00A8331F" w:rsidRPr="00957908">
        <w:rPr>
          <w:rFonts w:asciiTheme="minorEastAsia" w:hAnsiTheme="minorEastAsia" w:hint="eastAsia"/>
        </w:rPr>
        <w:t>応募方法</w:t>
      </w:r>
    </w:p>
    <w:p w14:paraId="503710EF" w14:textId="77777777" w:rsidR="00D02161" w:rsidRPr="0073064F" w:rsidRDefault="00D02161" w:rsidP="0073064F">
      <w:pPr>
        <w:rPr>
          <w:rFonts w:asciiTheme="minorEastAsia" w:hAnsiTheme="minorEastAsia"/>
        </w:rPr>
      </w:pPr>
    </w:p>
    <w:p w14:paraId="1A1D5B2A" w14:textId="2052C93C" w:rsidR="00103679" w:rsidRPr="00103679" w:rsidRDefault="00942B22" w:rsidP="00372911">
      <w:pPr>
        <w:rPr>
          <w:rFonts w:asciiTheme="minorEastAsia" w:hAnsiTheme="minorEastAsia"/>
        </w:rPr>
      </w:pPr>
      <w:r w:rsidRPr="00B46B44">
        <w:rPr>
          <w:rFonts w:asciiTheme="minorEastAsia" w:hAnsiTheme="minorEastAsia" w:hint="eastAsia"/>
        </w:rPr>
        <w:t>【専攻医受入数】</w:t>
      </w:r>
      <w:r w:rsidR="005F3CF6">
        <w:rPr>
          <w:rFonts w:asciiTheme="minorEastAsia" w:hAnsiTheme="minorEastAsia" w:hint="eastAsia"/>
        </w:rPr>
        <w:t xml:space="preserve">　</w:t>
      </w:r>
      <w:r w:rsidR="00490225" w:rsidRPr="00BF5ED8">
        <w:rPr>
          <w:rFonts w:asciiTheme="minorEastAsia" w:hAnsiTheme="minorEastAsia" w:hint="eastAsia"/>
          <w:color w:val="000000" w:themeColor="text1"/>
        </w:rPr>
        <w:t>各年次</w:t>
      </w:r>
      <w:r w:rsidR="00216AA2">
        <w:rPr>
          <w:rFonts w:hint="eastAsia"/>
          <w:color w:val="000000" w:themeColor="text1"/>
        </w:rPr>
        <w:t>5</w:t>
      </w:r>
      <w:r w:rsidR="00490225" w:rsidRPr="00BF5ED8">
        <w:rPr>
          <w:rFonts w:asciiTheme="minorEastAsia" w:hAnsiTheme="minorEastAsia" w:hint="eastAsia"/>
          <w:color w:val="000000" w:themeColor="text1"/>
        </w:rPr>
        <w:t>名　合計</w:t>
      </w:r>
      <w:r w:rsidR="00216AA2">
        <w:rPr>
          <w:rFonts w:hint="eastAsia"/>
          <w:color w:val="000000" w:themeColor="text1"/>
        </w:rPr>
        <w:t>20</w:t>
      </w:r>
      <w:r w:rsidR="00490225" w:rsidRPr="00BF5ED8">
        <w:rPr>
          <w:rFonts w:asciiTheme="minorEastAsia" w:hAnsiTheme="minorEastAsia" w:hint="eastAsia"/>
          <w:color w:val="000000" w:themeColor="text1"/>
        </w:rPr>
        <w:t>名</w:t>
      </w:r>
    </w:p>
    <w:p w14:paraId="2E1AABA1" w14:textId="77777777" w:rsidR="00D02161" w:rsidRDefault="00D02161" w:rsidP="00372911">
      <w:pPr>
        <w:rPr>
          <w:rFonts w:asciiTheme="minorEastAsia" w:hAnsiTheme="minorEastAsia"/>
          <w:sz w:val="22"/>
        </w:rPr>
      </w:pPr>
    </w:p>
    <w:p w14:paraId="09816AF1" w14:textId="77777777" w:rsidR="00372911" w:rsidRPr="00B46B44" w:rsidRDefault="00490225" w:rsidP="00372911">
      <w:pPr>
        <w:rPr>
          <w:rFonts w:asciiTheme="minorEastAsia" w:hAnsiTheme="minorEastAsia"/>
          <w:b/>
          <w:bCs/>
        </w:rPr>
      </w:pPr>
      <w:r w:rsidRPr="00B46B44">
        <w:rPr>
          <w:rFonts w:asciiTheme="minorEastAsia" w:hAnsiTheme="minorEastAsia" w:hint="eastAsia"/>
        </w:rPr>
        <w:t>【応募方法】</w:t>
      </w:r>
    </w:p>
    <w:p w14:paraId="44F05653" w14:textId="77777777" w:rsidR="00372911" w:rsidRPr="00B46B44" w:rsidRDefault="00372911" w:rsidP="00731FF1">
      <w:pPr>
        <w:ind w:leftChars="100" w:left="240" w:firstLineChars="100" w:firstLine="240"/>
        <w:rPr>
          <w:rFonts w:asciiTheme="minorEastAsia" w:hAnsiTheme="minorEastAsia"/>
          <w:bCs/>
        </w:rPr>
      </w:pPr>
      <w:r w:rsidRPr="00B46B44">
        <w:rPr>
          <w:rFonts w:asciiTheme="minorEastAsia" w:hAnsiTheme="minorEastAsia" w:hint="eastAsia"/>
          <w:bCs/>
        </w:rPr>
        <w:t>応募に必要な以下の書類を郵送またはメールで下記に送って下さい。選考は面接で行います。必要書類の一部は下記ページよりダウンロードして下さい。</w:t>
      </w:r>
    </w:p>
    <w:p w14:paraId="532C7F86" w14:textId="77777777" w:rsidR="004B071F" w:rsidRPr="00B46B44" w:rsidRDefault="004B071F" w:rsidP="004B071F">
      <w:pPr>
        <w:rPr>
          <w:rFonts w:asciiTheme="minorEastAsia" w:hAnsiTheme="minorEastAsia"/>
        </w:rPr>
      </w:pPr>
    </w:p>
    <w:p w14:paraId="6D251B8F" w14:textId="4354C182" w:rsidR="004B071F" w:rsidRPr="00B47BD5" w:rsidRDefault="007F1504" w:rsidP="007A11C6">
      <w:pPr>
        <w:rPr>
          <w:color w:val="000000" w:themeColor="text1"/>
        </w:rPr>
      </w:pPr>
      <w:r>
        <w:rPr>
          <w:rFonts w:hint="eastAsia"/>
          <w:color w:val="000000" w:themeColor="text1"/>
        </w:rPr>
        <w:t>船橋市立医療センター</w:t>
      </w:r>
      <w:r w:rsidR="007A11C6">
        <w:rPr>
          <w:rFonts w:hint="eastAsia"/>
          <w:color w:val="000000" w:themeColor="text1"/>
        </w:rPr>
        <w:t>ホームページ</w:t>
      </w:r>
    </w:p>
    <w:p w14:paraId="5854B935" w14:textId="0742D65B" w:rsidR="005532C5" w:rsidRPr="00BF5ED8" w:rsidRDefault="00DD27CF" w:rsidP="00372911">
      <w:pPr>
        <w:rPr>
          <w:color w:val="000000" w:themeColor="text1"/>
        </w:rPr>
      </w:pPr>
      <w:r w:rsidRPr="00C652F3">
        <w:rPr>
          <w:rFonts w:hint="eastAsia"/>
          <w:color w:val="FF0000"/>
        </w:rPr>
        <w:t xml:space="preserve">　</w:t>
      </w:r>
      <w:r w:rsidR="005532C5" w:rsidRPr="00C652F3">
        <w:rPr>
          <w:rFonts w:hint="eastAsia"/>
          <w:color w:val="FF0000"/>
        </w:rPr>
        <w:t xml:space="preserve">　</w:t>
      </w:r>
      <w:r w:rsidR="00216AA2" w:rsidRPr="00216AA2">
        <w:rPr>
          <w:color w:val="000000" w:themeColor="text1"/>
        </w:rPr>
        <w:t>https://www.mmc.funabashi.chiba.jp/</w:t>
      </w:r>
    </w:p>
    <w:p w14:paraId="2604CA0B" w14:textId="77777777" w:rsidR="005F3CF6" w:rsidRDefault="005F3CF6" w:rsidP="00372911"/>
    <w:p w14:paraId="5427765E" w14:textId="2FF49AE6" w:rsidR="00372911" w:rsidRPr="00B46B44" w:rsidRDefault="00372911" w:rsidP="00372911">
      <w:pPr>
        <w:rPr>
          <w:rFonts w:asciiTheme="minorEastAsia" w:hAnsiTheme="minorEastAsia"/>
          <w:bCs/>
        </w:rPr>
      </w:pPr>
      <w:r>
        <w:rPr>
          <w:rFonts w:asciiTheme="majorEastAsia" w:eastAsiaTheme="majorEastAsia" w:hAnsiTheme="majorEastAsia" w:hint="eastAsia"/>
          <w:bCs/>
        </w:rPr>
        <w:t xml:space="preserve">　</w:t>
      </w:r>
      <w:r w:rsidR="007D5F1F">
        <w:rPr>
          <w:rFonts w:asciiTheme="majorEastAsia" w:eastAsiaTheme="majorEastAsia" w:hAnsiTheme="majorEastAsia" w:hint="eastAsia"/>
          <w:bCs/>
        </w:rPr>
        <w:t xml:space="preserve">　</w:t>
      </w:r>
      <w:r w:rsidR="007D5F1F">
        <w:rPr>
          <w:rFonts w:asciiTheme="minorEastAsia" w:hAnsiTheme="minorEastAsia" w:hint="eastAsia"/>
          <w:bCs/>
        </w:rPr>
        <w:t xml:space="preserve">必要書類　</w:t>
      </w:r>
      <w:r w:rsidR="005F3CF6">
        <w:rPr>
          <w:rFonts w:asciiTheme="minorEastAsia" w:hAnsiTheme="minorEastAsia"/>
          <w:bCs/>
        </w:rPr>
        <w:t xml:space="preserve">   </w:t>
      </w:r>
      <w:r w:rsidR="007D5F1F">
        <w:rPr>
          <w:rFonts w:asciiTheme="minorEastAsia" w:hAnsiTheme="minorEastAsia" w:hint="eastAsia"/>
          <w:bCs/>
        </w:rPr>
        <w:t>：</w:t>
      </w:r>
      <w:r w:rsidRPr="00B46B44">
        <w:rPr>
          <w:rFonts w:asciiTheme="minorEastAsia" w:hAnsiTheme="minorEastAsia" w:hint="eastAsia"/>
          <w:bCs/>
        </w:rPr>
        <w:t>①</w:t>
      </w:r>
      <w:r w:rsidR="00DD63EA">
        <w:rPr>
          <w:rFonts w:asciiTheme="minorEastAsia" w:hAnsiTheme="minorEastAsia" w:hint="eastAsia"/>
          <w:bCs/>
        </w:rPr>
        <w:t xml:space="preserve"> </w:t>
      </w:r>
      <w:r w:rsidR="007A11C6">
        <w:rPr>
          <w:rFonts w:asciiTheme="minorEastAsia" w:hAnsiTheme="minorEastAsia" w:hint="eastAsia"/>
          <w:bCs/>
        </w:rPr>
        <w:t>研修申込書</w:t>
      </w:r>
      <w:r w:rsidRPr="00B46B44">
        <w:rPr>
          <w:rFonts w:asciiTheme="minorEastAsia" w:hAnsiTheme="minorEastAsia" w:hint="eastAsia"/>
          <w:bCs/>
        </w:rPr>
        <w:t>（</w:t>
      </w:r>
      <w:r w:rsidR="00B97410" w:rsidRPr="00B46B44">
        <w:rPr>
          <w:rFonts w:asciiTheme="minorEastAsia" w:hAnsiTheme="minorEastAsia" w:hint="eastAsia"/>
          <w:bCs/>
        </w:rPr>
        <w:t>ダウンロード）</w:t>
      </w:r>
    </w:p>
    <w:p w14:paraId="08F4DABB" w14:textId="2590797C" w:rsidR="00372911" w:rsidRDefault="004B071F" w:rsidP="00DD63EA">
      <w:pPr>
        <w:pStyle w:val="a3"/>
        <w:numPr>
          <w:ilvl w:val="0"/>
          <w:numId w:val="14"/>
        </w:numPr>
        <w:ind w:leftChars="0"/>
        <w:rPr>
          <w:rFonts w:asciiTheme="minorEastAsia" w:hAnsiTheme="minorEastAsia"/>
          <w:bCs/>
          <w:sz w:val="24"/>
          <w:szCs w:val="24"/>
        </w:rPr>
      </w:pPr>
      <w:r w:rsidRPr="00DD63EA">
        <w:rPr>
          <w:rFonts w:asciiTheme="minorEastAsia" w:hAnsiTheme="minorEastAsia" w:hint="eastAsia"/>
          <w:bCs/>
          <w:sz w:val="24"/>
          <w:szCs w:val="24"/>
        </w:rPr>
        <w:t>履歴書</w:t>
      </w:r>
      <w:r w:rsidR="00B97410" w:rsidRPr="00DD63EA">
        <w:rPr>
          <w:rFonts w:asciiTheme="minorEastAsia" w:hAnsiTheme="minorEastAsia" w:hint="eastAsia"/>
          <w:bCs/>
          <w:sz w:val="24"/>
          <w:szCs w:val="24"/>
        </w:rPr>
        <w:t>（ダウンロード）</w:t>
      </w:r>
    </w:p>
    <w:p w14:paraId="32915B0C" w14:textId="6327FFD4" w:rsidR="007A11C6" w:rsidRPr="00DD63EA" w:rsidRDefault="007A11C6" w:rsidP="00DD63EA">
      <w:pPr>
        <w:pStyle w:val="a3"/>
        <w:numPr>
          <w:ilvl w:val="0"/>
          <w:numId w:val="14"/>
        </w:numPr>
        <w:ind w:leftChars="0"/>
        <w:rPr>
          <w:rFonts w:asciiTheme="minorEastAsia" w:hAnsiTheme="minorEastAsia"/>
          <w:bCs/>
          <w:sz w:val="24"/>
          <w:szCs w:val="24"/>
        </w:rPr>
      </w:pPr>
      <w:r>
        <w:rPr>
          <w:rFonts w:asciiTheme="minorEastAsia" w:hAnsiTheme="minorEastAsia" w:hint="eastAsia"/>
          <w:bCs/>
          <w:sz w:val="24"/>
          <w:szCs w:val="24"/>
        </w:rPr>
        <w:t>健康診断票（ダウンロード）</w:t>
      </w:r>
    </w:p>
    <w:p w14:paraId="3477DE99" w14:textId="77777777" w:rsidR="004B071F" w:rsidRPr="00DD63EA" w:rsidRDefault="004B071F" w:rsidP="00DD63EA">
      <w:pPr>
        <w:pStyle w:val="a3"/>
        <w:numPr>
          <w:ilvl w:val="0"/>
          <w:numId w:val="14"/>
        </w:numPr>
        <w:ind w:leftChars="0"/>
        <w:rPr>
          <w:rFonts w:asciiTheme="minorEastAsia" w:hAnsiTheme="minorEastAsia"/>
          <w:bCs/>
          <w:sz w:val="24"/>
          <w:szCs w:val="24"/>
        </w:rPr>
      </w:pPr>
      <w:r w:rsidRPr="00DD63EA">
        <w:rPr>
          <w:rFonts w:asciiTheme="minorEastAsia" w:hAnsiTheme="minorEastAsia" w:hint="eastAsia"/>
          <w:bCs/>
          <w:sz w:val="24"/>
          <w:szCs w:val="24"/>
        </w:rPr>
        <w:t>医師免許証（コピー）</w:t>
      </w:r>
    </w:p>
    <w:p w14:paraId="18172C04" w14:textId="0331E96E" w:rsidR="00B97410" w:rsidRPr="002B4847" w:rsidRDefault="00DD63EA" w:rsidP="002B4847">
      <w:pPr>
        <w:pStyle w:val="a3"/>
        <w:numPr>
          <w:ilvl w:val="0"/>
          <w:numId w:val="11"/>
        </w:numPr>
        <w:ind w:leftChars="0"/>
        <w:rPr>
          <w:rFonts w:asciiTheme="minorEastAsia" w:hAnsiTheme="minorEastAsia"/>
          <w:bCs/>
          <w:sz w:val="24"/>
          <w:szCs w:val="24"/>
        </w:rPr>
      </w:pPr>
      <w:r w:rsidRPr="00DD63EA">
        <w:rPr>
          <w:rFonts w:asciiTheme="minorEastAsia" w:hAnsiTheme="minorEastAsia" w:hint="eastAsia"/>
          <w:bCs/>
          <w:sz w:val="24"/>
          <w:szCs w:val="24"/>
        </w:rPr>
        <w:t>医師臨床研修修了</w:t>
      </w:r>
      <w:r w:rsidR="007A11C6">
        <w:rPr>
          <w:rFonts w:asciiTheme="minorEastAsia" w:hAnsiTheme="minorEastAsia" w:hint="eastAsia"/>
          <w:bCs/>
          <w:sz w:val="24"/>
          <w:szCs w:val="24"/>
        </w:rPr>
        <w:t>（見込）書</w:t>
      </w:r>
      <w:r w:rsidR="004B071F" w:rsidRPr="00DD63EA">
        <w:rPr>
          <w:rFonts w:asciiTheme="minorEastAsia" w:hAnsiTheme="minorEastAsia" w:hint="eastAsia"/>
          <w:bCs/>
          <w:sz w:val="24"/>
          <w:szCs w:val="24"/>
        </w:rPr>
        <w:t>（コピー）</w:t>
      </w:r>
      <w:r w:rsidR="00B97410" w:rsidRPr="00DD63EA">
        <w:rPr>
          <w:rFonts w:asciiTheme="minorEastAsia" w:hAnsiTheme="minorEastAsia" w:hint="eastAsia"/>
          <w:bCs/>
          <w:sz w:val="24"/>
          <w:szCs w:val="24"/>
        </w:rPr>
        <w:t xml:space="preserve">　　　　　　　</w:t>
      </w:r>
    </w:p>
    <w:p w14:paraId="4C004A21" w14:textId="77777777" w:rsidR="00B97410" w:rsidRPr="00B46B44" w:rsidRDefault="00B97410" w:rsidP="00B97410">
      <w:pPr>
        <w:rPr>
          <w:rFonts w:asciiTheme="minorEastAsia" w:hAnsiTheme="minorEastAsia"/>
          <w:bCs/>
        </w:rPr>
      </w:pPr>
    </w:p>
    <w:p w14:paraId="4228A210" w14:textId="7D9A951B" w:rsidR="00372911" w:rsidRPr="00BF5ED8" w:rsidRDefault="00B97410" w:rsidP="00E633BA">
      <w:pPr>
        <w:rPr>
          <w:rFonts w:asciiTheme="minorEastAsia" w:hAnsiTheme="minorEastAsia"/>
          <w:bCs/>
          <w:color w:val="000000" w:themeColor="text1"/>
        </w:rPr>
      </w:pPr>
      <w:r w:rsidRPr="00B46B44">
        <w:rPr>
          <w:rFonts w:asciiTheme="minorEastAsia" w:hAnsiTheme="minorEastAsia" w:hint="eastAsia"/>
          <w:bCs/>
        </w:rPr>
        <w:t>【募集期間】</w:t>
      </w:r>
      <w:r w:rsidR="00C72925" w:rsidRPr="00BF5ED8">
        <w:rPr>
          <w:rFonts w:hint="eastAsia"/>
          <w:bCs/>
          <w:color w:val="000000" w:themeColor="text1"/>
        </w:rPr>
        <w:t>７</w:t>
      </w:r>
      <w:r w:rsidRPr="00BF5ED8">
        <w:rPr>
          <w:rFonts w:asciiTheme="minorEastAsia" w:hAnsiTheme="minorEastAsia" w:hint="eastAsia"/>
          <w:bCs/>
          <w:color w:val="000000" w:themeColor="text1"/>
        </w:rPr>
        <w:t>月末～</w:t>
      </w:r>
      <w:r w:rsidR="00363DAB" w:rsidRPr="00BF5ED8">
        <w:rPr>
          <w:rFonts w:hint="eastAsia"/>
          <w:bCs/>
          <w:color w:val="000000" w:themeColor="text1"/>
        </w:rPr>
        <w:t>９</w:t>
      </w:r>
      <w:r w:rsidRPr="00BF5ED8">
        <w:rPr>
          <w:bCs/>
          <w:color w:val="000000" w:themeColor="text1"/>
        </w:rPr>
        <w:t>月</w:t>
      </w:r>
      <w:r w:rsidR="00A15739" w:rsidRPr="00BF5ED8">
        <w:rPr>
          <w:rFonts w:hint="eastAsia"/>
          <w:bCs/>
          <w:color w:val="000000" w:themeColor="text1"/>
        </w:rPr>
        <w:t>３０</w:t>
      </w:r>
      <w:r w:rsidRPr="00BF5ED8">
        <w:rPr>
          <w:bCs/>
          <w:color w:val="000000" w:themeColor="text1"/>
        </w:rPr>
        <w:t>日</w:t>
      </w:r>
      <w:r w:rsidR="009049A7" w:rsidRPr="00BF5ED8">
        <w:rPr>
          <w:rFonts w:hint="eastAsia"/>
          <w:bCs/>
          <w:color w:val="000000" w:themeColor="text1"/>
        </w:rPr>
        <w:t>（</w:t>
      </w:r>
      <w:r w:rsidR="00363DAB" w:rsidRPr="00BF5ED8">
        <w:rPr>
          <w:rFonts w:hint="eastAsia"/>
          <w:bCs/>
          <w:color w:val="000000" w:themeColor="text1"/>
        </w:rPr>
        <w:t>定員に満たない場合は第2回目の</w:t>
      </w:r>
      <w:r w:rsidR="009049A7" w:rsidRPr="00BF5ED8">
        <w:rPr>
          <w:rFonts w:hint="eastAsia"/>
          <w:bCs/>
          <w:color w:val="000000" w:themeColor="text1"/>
        </w:rPr>
        <w:t>募集</w:t>
      </w:r>
      <w:r w:rsidR="00363DAB" w:rsidRPr="00BF5ED8">
        <w:rPr>
          <w:rFonts w:hint="eastAsia"/>
          <w:bCs/>
          <w:color w:val="000000" w:themeColor="text1"/>
        </w:rPr>
        <w:t>も予定します）</w:t>
      </w:r>
    </w:p>
    <w:p w14:paraId="04179B7F" w14:textId="39439353" w:rsidR="00731FF1" w:rsidRPr="00B46B44" w:rsidRDefault="009049A7" w:rsidP="00B97410">
      <w:pPr>
        <w:rPr>
          <w:rFonts w:asciiTheme="minorEastAsia" w:hAnsiTheme="minorEastAsia"/>
          <w:bCs/>
        </w:rPr>
      </w:pPr>
      <w:r>
        <w:rPr>
          <w:rFonts w:asciiTheme="minorEastAsia" w:hAnsiTheme="minorEastAsia" w:hint="eastAsia"/>
          <w:bCs/>
        </w:rPr>
        <w:t xml:space="preserve">　　　　</w:t>
      </w:r>
    </w:p>
    <w:p w14:paraId="18B510E9" w14:textId="77777777" w:rsidR="00B97410" w:rsidRPr="00B46B44" w:rsidRDefault="00B97410" w:rsidP="00E633BA">
      <w:pPr>
        <w:rPr>
          <w:rFonts w:asciiTheme="minorEastAsia" w:hAnsiTheme="minorEastAsia"/>
          <w:bCs/>
        </w:rPr>
      </w:pPr>
      <w:r w:rsidRPr="00B46B44">
        <w:rPr>
          <w:rFonts w:asciiTheme="minorEastAsia" w:hAnsiTheme="minorEastAsia" w:hint="eastAsia"/>
          <w:bCs/>
        </w:rPr>
        <w:t>【問い合わせ先】</w:t>
      </w:r>
    </w:p>
    <w:p w14:paraId="75566FD7" w14:textId="41C9E349" w:rsidR="00B97410" w:rsidRPr="00D751DF" w:rsidRDefault="00B97410" w:rsidP="00B97410">
      <w:pPr>
        <w:rPr>
          <w:bCs/>
          <w:color w:val="000000" w:themeColor="text1"/>
        </w:rPr>
      </w:pPr>
      <w:r w:rsidRPr="00B46B44">
        <w:rPr>
          <w:rFonts w:asciiTheme="minorEastAsia" w:hAnsiTheme="minorEastAsia" w:hint="eastAsia"/>
          <w:bCs/>
        </w:rPr>
        <w:t xml:space="preserve">　　</w:t>
      </w:r>
      <w:r w:rsidRPr="00D751DF">
        <w:rPr>
          <w:bCs/>
          <w:color w:val="000000" w:themeColor="text1"/>
        </w:rPr>
        <w:t>〒</w:t>
      </w:r>
      <w:r w:rsidR="007A11C6">
        <w:rPr>
          <w:rFonts w:hint="eastAsia"/>
          <w:bCs/>
          <w:color w:val="000000" w:themeColor="text1"/>
        </w:rPr>
        <w:t>273-8588</w:t>
      </w:r>
      <w:r w:rsidRPr="00D751DF">
        <w:rPr>
          <w:bCs/>
          <w:color w:val="000000" w:themeColor="text1"/>
        </w:rPr>
        <w:t xml:space="preserve"> </w:t>
      </w:r>
      <w:r w:rsidR="00ED029F" w:rsidRPr="00D751DF">
        <w:rPr>
          <w:rFonts w:hint="eastAsia"/>
          <w:bCs/>
          <w:color w:val="000000" w:themeColor="text1"/>
        </w:rPr>
        <w:t>千葉県</w:t>
      </w:r>
      <w:r w:rsidR="007A11C6">
        <w:rPr>
          <w:rFonts w:hint="eastAsia"/>
          <w:bCs/>
          <w:color w:val="000000" w:themeColor="text1"/>
        </w:rPr>
        <w:t>船橋市金杉１－２１－１</w:t>
      </w:r>
    </w:p>
    <w:p w14:paraId="100D89F6" w14:textId="5666605E" w:rsidR="00B97410" w:rsidRPr="00D751DF" w:rsidRDefault="00B97410" w:rsidP="00B97410">
      <w:pPr>
        <w:rPr>
          <w:rFonts w:asciiTheme="minorEastAsia" w:hAnsiTheme="minorEastAsia"/>
          <w:color w:val="000000" w:themeColor="text1"/>
        </w:rPr>
      </w:pPr>
      <w:r w:rsidRPr="00D751DF">
        <w:rPr>
          <w:rFonts w:asciiTheme="minorEastAsia" w:hAnsiTheme="minorEastAsia" w:hint="eastAsia"/>
          <w:bCs/>
          <w:color w:val="000000" w:themeColor="text1"/>
        </w:rPr>
        <w:t xml:space="preserve">   </w:t>
      </w:r>
      <w:r w:rsidR="0023161D" w:rsidRPr="00D751DF">
        <w:rPr>
          <w:rFonts w:asciiTheme="minorEastAsia" w:hAnsiTheme="minorEastAsia" w:hint="eastAsia"/>
          <w:bCs/>
          <w:color w:val="000000" w:themeColor="text1"/>
        </w:rPr>
        <w:t xml:space="preserve">　　</w:t>
      </w:r>
      <w:r w:rsidR="007B309D">
        <w:rPr>
          <w:rFonts w:asciiTheme="minorEastAsia" w:hAnsiTheme="minorEastAsia" w:hint="eastAsia"/>
          <w:color w:val="000000" w:themeColor="text1"/>
        </w:rPr>
        <w:t>船橋市立医療センター</w:t>
      </w:r>
      <w:r w:rsidRPr="00D751DF">
        <w:rPr>
          <w:rFonts w:asciiTheme="minorEastAsia" w:hAnsiTheme="minorEastAsia" w:hint="eastAsia"/>
          <w:bCs/>
          <w:color w:val="000000" w:themeColor="text1"/>
        </w:rPr>
        <w:t xml:space="preserve">　整形外科</w:t>
      </w:r>
    </w:p>
    <w:p w14:paraId="727269C5" w14:textId="1B41D9E1" w:rsidR="00B97410" w:rsidRDefault="00C52CB9" w:rsidP="00B97410">
      <w:pPr>
        <w:rPr>
          <w:rFonts w:asciiTheme="minorEastAsia" w:hAnsiTheme="minorEastAsia"/>
          <w:bCs/>
          <w:color w:val="000000" w:themeColor="text1"/>
        </w:rPr>
      </w:pPr>
      <w:r w:rsidRPr="00D751DF">
        <w:rPr>
          <w:rFonts w:asciiTheme="minorEastAsia" w:hAnsiTheme="minorEastAsia" w:hint="eastAsia"/>
          <w:bCs/>
          <w:color w:val="000000" w:themeColor="text1"/>
        </w:rPr>
        <w:t xml:space="preserve">　　　　担当：　</w:t>
      </w:r>
      <w:r w:rsidR="007A11C6">
        <w:rPr>
          <w:rFonts w:asciiTheme="minorEastAsia" w:hAnsiTheme="minorEastAsia" w:hint="eastAsia"/>
          <w:bCs/>
          <w:color w:val="000000" w:themeColor="text1"/>
        </w:rPr>
        <w:t>鮫田　寛明</w:t>
      </w:r>
      <w:r w:rsidR="00F23454" w:rsidRPr="00D751DF">
        <w:rPr>
          <w:rFonts w:asciiTheme="minorEastAsia" w:hAnsiTheme="minorEastAsia" w:hint="eastAsia"/>
          <w:bCs/>
          <w:color w:val="000000" w:themeColor="text1"/>
        </w:rPr>
        <w:t xml:space="preserve">　（研修プログラム</w:t>
      </w:r>
      <w:r w:rsidR="00B97410" w:rsidRPr="00D751DF">
        <w:rPr>
          <w:rFonts w:asciiTheme="minorEastAsia" w:hAnsiTheme="minorEastAsia" w:hint="eastAsia"/>
          <w:bCs/>
          <w:color w:val="000000" w:themeColor="text1"/>
        </w:rPr>
        <w:t>統括責任者）</w:t>
      </w:r>
    </w:p>
    <w:p w14:paraId="3B2BF98B" w14:textId="560E8532" w:rsidR="00C20907" w:rsidRPr="00D751DF" w:rsidRDefault="00C20907" w:rsidP="00B97410">
      <w:pPr>
        <w:rPr>
          <w:rFonts w:asciiTheme="minorEastAsia" w:hAnsiTheme="minorEastAsia"/>
          <w:bCs/>
          <w:color w:val="000000" w:themeColor="text1"/>
        </w:rPr>
      </w:pPr>
      <w:r>
        <w:rPr>
          <w:rFonts w:asciiTheme="minorEastAsia" w:hAnsiTheme="minorEastAsia" w:hint="eastAsia"/>
          <w:bCs/>
          <w:color w:val="000000" w:themeColor="text1"/>
        </w:rPr>
        <w:lastRenderedPageBreak/>
        <w:t xml:space="preserve">　</w:t>
      </w:r>
      <w:r w:rsidR="004B5D55">
        <w:rPr>
          <w:rFonts w:asciiTheme="minorEastAsia" w:hAnsiTheme="minorEastAsia" w:hint="eastAsia"/>
          <w:bCs/>
          <w:color w:val="000000" w:themeColor="text1"/>
        </w:rPr>
        <w:t xml:space="preserve">　　　　</w:t>
      </w:r>
      <w:r w:rsidR="007B309D">
        <w:rPr>
          <w:rFonts w:asciiTheme="minorEastAsia" w:hAnsiTheme="minorEastAsia" w:hint="eastAsia"/>
          <w:bCs/>
          <w:color w:val="000000" w:themeColor="text1"/>
        </w:rPr>
        <w:t>船橋市立医療センター</w:t>
      </w:r>
      <w:r>
        <w:rPr>
          <w:rFonts w:asciiTheme="minorEastAsia" w:hAnsiTheme="minorEastAsia" w:hint="eastAsia"/>
          <w:bCs/>
          <w:color w:val="000000" w:themeColor="text1"/>
        </w:rPr>
        <w:t xml:space="preserve">　総務課</w:t>
      </w:r>
    </w:p>
    <w:p w14:paraId="65DAAFFD" w14:textId="0234CBCB" w:rsidR="00C20907" w:rsidRDefault="00B97410" w:rsidP="004B5D55">
      <w:pPr>
        <w:rPr>
          <w:bCs/>
          <w:color w:val="000000" w:themeColor="text1"/>
        </w:rPr>
      </w:pPr>
      <w:r w:rsidRPr="00D751DF">
        <w:rPr>
          <w:rFonts w:asciiTheme="majorEastAsia" w:eastAsiaTheme="majorEastAsia" w:hAnsiTheme="majorEastAsia" w:hint="eastAsia"/>
          <w:bCs/>
          <w:color w:val="000000" w:themeColor="text1"/>
        </w:rPr>
        <w:t xml:space="preserve">　　　</w:t>
      </w:r>
      <w:r w:rsidR="00C52CB9" w:rsidRPr="00D751DF">
        <w:rPr>
          <w:bCs/>
          <w:color w:val="000000" w:themeColor="text1"/>
        </w:rPr>
        <w:t xml:space="preserve">Tel: </w:t>
      </w:r>
      <w:r w:rsidR="00ED029F" w:rsidRPr="00D751DF">
        <w:rPr>
          <w:rFonts w:hint="eastAsia"/>
          <w:color w:val="000000" w:themeColor="text1"/>
        </w:rPr>
        <w:t>0</w:t>
      </w:r>
      <w:r w:rsidR="00ED029F" w:rsidRPr="00D751DF">
        <w:rPr>
          <w:color w:val="000000" w:themeColor="text1"/>
        </w:rPr>
        <w:t>43-</w:t>
      </w:r>
      <w:r w:rsidR="004B5D55">
        <w:rPr>
          <w:color w:val="000000" w:themeColor="text1"/>
        </w:rPr>
        <w:t>438</w:t>
      </w:r>
      <w:r w:rsidR="00ED029F" w:rsidRPr="00D751DF">
        <w:rPr>
          <w:color w:val="000000" w:themeColor="text1"/>
        </w:rPr>
        <w:t>-</w:t>
      </w:r>
      <w:r w:rsidR="004B5D55">
        <w:rPr>
          <w:color w:val="000000" w:themeColor="text1"/>
        </w:rPr>
        <w:t>3321</w:t>
      </w:r>
      <w:r w:rsidR="00C52CB9" w:rsidRPr="00D751DF">
        <w:rPr>
          <w:bCs/>
          <w:color w:val="000000" w:themeColor="text1"/>
        </w:rPr>
        <w:t xml:space="preserve"> </w:t>
      </w:r>
      <w:r w:rsidR="00C20907">
        <w:rPr>
          <w:rFonts w:hint="eastAsia"/>
          <w:bCs/>
          <w:color w:val="000000" w:themeColor="text1"/>
        </w:rPr>
        <w:t>（代）</w:t>
      </w:r>
      <w:r w:rsidR="00C52CB9" w:rsidRPr="00D751DF">
        <w:rPr>
          <w:bCs/>
          <w:color w:val="000000" w:themeColor="text1"/>
        </w:rPr>
        <w:t xml:space="preserve">  </w:t>
      </w:r>
    </w:p>
    <w:p w14:paraId="494A1B46" w14:textId="77777777" w:rsidR="004B5D55" w:rsidRDefault="00C52CB9" w:rsidP="004B5D55">
      <w:pPr>
        <w:ind w:firstLineChars="177" w:firstLine="425"/>
        <w:rPr>
          <w:bCs/>
          <w:color w:val="000000" w:themeColor="text1"/>
        </w:rPr>
      </w:pPr>
      <w:r w:rsidRPr="00D751DF">
        <w:rPr>
          <w:bCs/>
          <w:color w:val="000000" w:themeColor="text1"/>
        </w:rPr>
        <w:t xml:space="preserve">Fax: </w:t>
      </w:r>
      <w:r w:rsidR="00ED029F" w:rsidRPr="00D751DF">
        <w:rPr>
          <w:rFonts w:hint="eastAsia"/>
          <w:color w:val="000000" w:themeColor="text1"/>
        </w:rPr>
        <w:t>0</w:t>
      </w:r>
      <w:r w:rsidR="00ED029F" w:rsidRPr="00D751DF">
        <w:rPr>
          <w:color w:val="000000" w:themeColor="text1"/>
        </w:rPr>
        <w:t>43-261-2305</w:t>
      </w:r>
    </w:p>
    <w:p w14:paraId="3FE3B928" w14:textId="434BAD74" w:rsidR="00F23454" w:rsidRPr="004B5D55" w:rsidRDefault="00C20907" w:rsidP="004B5D55">
      <w:pPr>
        <w:ind w:firstLineChars="177" w:firstLine="425"/>
        <w:rPr>
          <w:bCs/>
          <w:color w:val="000000" w:themeColor="text1"/>
        </w:rPr>
      </w:pPr>
      <w:r>
        <w:t xml:space="preserve">Mail: </w:t>
      </w:r>
      <w:r w:rsidR="004B5D55" w:rsidRPr="004B5D55">
        <w:rPr>
          <w:rFonts w:ascii="メイリオ" w:eastAsia="メイリオ" w:hAnsi="メイリオ"/>
        </w:rPr>
        <w:t>soumu@mmc.</w:t>
      </w:r>
      <w:r w:rsidR="004B5D55">
        <w:rPr>
          <w:rFonts w:ascii="メイリオ" w:eastAsia="メイリオ" w:hAnsi="メイリオ"/>
        </w:rPr>
        <w:t>funabashi.chiba.jp</w:t>
      </w:r>
      <w:r w:rsidR="008D57BC" w:rsidRPr="003508F8">
        <w:rPr>
          <w:rFonts w:asciiTheme="majorEastAsia" w:eastAsiaTheme="majorEastAsia" w:hAnsiTheme="majorEastAsia" w:hint="eastAsia"/>
          <w:bCs/>
          <w:color w:val="FF0000"/>
        </w:rPr>
        <w:t xml:space="preserve">　</w:t>
      </w:r>
    </w:p>
    <w:p w14:paraId="5A561458" w14:textId="1E431311" w:rsidR="00D2151B" w:rsidRPr="00F23454" w:rsidRDefault="008D57BC" w:rsidP="00F23454">
      <w:pPr>
        <w:rPr>
          <w:rFonts w:asciiTheme="minorEastAsia" w:hAnsiTheme="minorEastAsia"/>
          <w:color w:val="000000"/>
          <w:sz w:val="28"/>
          <w:szCs w:val="28"/>
        </w:rPr>
      </w:pPr>
      <w:r w:rsidRPr="00F23454">
        <w:rPr>
          <w:rFonts w:asciiTheme="majorEastAsia" w:eastAsiaTheme="majorEastAsia" w:hAnsiTheme="majorEastAsia" w:hint="eastAsia"/>
          <w:bCs/>
          <w:color w:val="000000" w:themeColor="text1"/>
        </w:rPr>
        <w:t xml:space="preserve">　</w:t>
      </w:r>
    </w:p>
    <w:p w14:paraId="335752D4" w14:textId="77777777" w:rsidR="00D2151B" w:rsidRPr="00B46B44" w:rsidRDefault="00575204" w:rsidP="00E633BA">
      <w:pPr>
        <w:rPr>
          <w:rFonts w:asciiTheme="minorEastAsia" w:hAnsiTheme="minorEastAsia"/>
        </w:rPr>
      </w:pPr>
      <w:r w:rsidRPr="00B46B44">
        <w:rPr>
          <w:rFonts w:asciiTheme="minorEastAsia" w:hAnsiTheme="minorEastAsia" w:hint="eastAsia"/>
        </w:rPr>
        <w:t>【病院見学の申し込みについて】</w:t>
      </w:r>
    </w:p>
    <w:p w14:paraId="38116735" w14:textId="1F68B083" w:rsidR="00B97410" w:rsidRPr="00D751DF" w:rsidRDefault="00B97410" w:rsidP="00575204">
      <w:pPr>
        <w:rPr>
          <w:rFonts w:asciiTheme="minorEastAsia" w:hAnsiTheme="minorEastAsia"/>
          <w:color w:val="000000" w:themeColor="text1"/>
        </w:rPr>
      </w:pPr>
      <w:r w:rsidRPr="00B46B44">
        <w:rPr>
          <w:rFonts w:asciiTheme="minorEastAsia" w:hAnsiTheme="minorEastAsia" w:hint="eastAsia"/>
        </w:rPr>
        <w:t xml:space="preserve"> </w:t>
      </w:r>
      <w:r w:rsidR="007B309D">
        <w:rPr>
          <w:rFonts w:asciiTheme="minorEastAsia" w:hAnsiTheme="minorEastAsia" w:hint="eastAsia"/>
          <w:color w:val="000000" w:themeColor="text1"/>
        </w:rPr>
        <w:t>船橋市立医療センター</w:t>
      </w:r>
      <w:r w:rsidRPr="00D751DF">
        <w:rPr>
          <w:rFonts w:asciiTheme="minorEastAsia" w:hAnsiTheme="minorEastAsia" w:hint="eastAsia"/>
          <w:color w:val="000000" w:themeColor="text1"/>
        </w:rPr>
        <w:t>は随時、病院見学</w:t>
      </w:r>
      <w:r w:rsidR="00E633BA" w:rsidRPr="00D751DF">
        <w:rPr>
          <w:rFonts w:asciiTheme="minorEastAsia" w:hAnsiTheme="minorEastAsia" w:hint="eastAsia"/>
          <w:color w:val="000000" w:themeColor="text1"/>
        </w:rPr>
        <w:t>希望</w:t>
      </w:r>
      <w:r w:rsidRPr="00D751DF">
        <w:rPr>
          <w:rFonts w:asciiTheme="minorEastAsia" w:hAnsiTheme="minorEastAsia" w:hint="eastAsia"/>
          <w:color w:val="000000" w:themeColor="text1"/>
        </w:rPr>
        <w:t>を受け付けております。</w:t>
      </w:r>
    </w:p>
    <w:p w14:paraId="0EB12E14" w14:textId="2F4FE757" w:rsidR="00B97410" w:rsidRPr="00C652F3" w:rsidRDefault="00B97410" w:rsidP="00575204">
      <w:pPr>
        <w:rPr>
          <w:rFonts w:asciiTheme="minorEastAsia" w:hAnsiTheme="minorEastAsia"/>
          <w:color w:val="FF0000"/>
        </w:rPr>
      </w:pPr>
      <w:r w:rsidRPr="00D751DF">
        <w:rPr>
          <w:rFonts w:asciiTheme="minorEastAsia" w:hAnsiTheme="minorEastAsia" w:hint="eastAsia"/>
          <w:color w:val="000000" w:themeColor="text1"/>
        </w:rPr>
        <w:t xml:space="preserve">　</w:t>
      </w:r>
      <w:r w:rsidR="004B5D55">
        <w:rPr>
          <w:rFonts w:asciiTheme="minorEastAsia" w:hAnsiTheme="minorEastAsia" w:hint="eastAsia"/>
          <w:color w:val="000000" w:themeColor="text1"/>
        </w:rPr>
        <w:t>下記までご連絡ください。</w:t>
      </w:r>
    </w:p>
    <w:p w14:paraId="1B09C072" w14:textId="77777777" w:rsidR="00E633BA" w:rsidRPr="00C652F3" w:rsidRDefault="00E633BA" w:rsidP="00575204">
      <w:pPr>
        <w:rPr>
          <w:rFonts w:asciiTheme="minorEastAsia" w:hAnsiTheme="minorEastAsia"/>
          <w:color w:val="FF0000"/>
        </w:rPr>
      </w:pPr>
    </w:p>
    <w:p w14:paraId="4DA9EBCD" w14:textId="5D81A984" w:rsidR="003508F8" w:rsidRDefault="00E633BA" w:rsidP="003508F8">
      <w:pPr>
        <w:rPr>
          <w:color w:val="000000" w:themeColor="text1"/>
          <w:shd w:val="clear" w:color="auto" w:fill="FFFFFF"/>
        </w:rPr>
      </w:pPr>
      <w:r w:rsidRPr="00C652F3">
        <w:rPr>
          <w:rFonts w:asciiTheme="minorEastAsia" w:hAnsiTheme="minorEastAsia" w:hint="eastAsia"/>
          <w:bCs/>
          <w:color w:val="FF0000"/>
        </w:rPr>
        <w:t xml:space="preserve">　　　</w:t>
      </w:r>
      <w:r w:rsidRPr="003508F8">
        <w:rPr>
          <w:rFonts w:hint="eastAsia"/>
          <w:bCs/>
          <w:color w:val="000000" w:themeColor="text1"/>
        </w:rPr>
        <w:t xml:space="preserve">担当：　</w:t>
      </w:r>
      <w:r w:rsidR="007B309D">
        <w:rPr>
          <w:rFonts w:hint="eastAsia"/>
          <w:color w:val="000000" w:themeColor="text1"/>
          <w:shd w:val="clear" w:color="auto" w:fill="FFFFFF"/>
        </w:rPr>
        <w:t>船橋市立医療センター</w:t>
      </w:r>
      <w:r w:rsidR="003508F8" w:rsidRPr="003508F8">
        <w:rPr>
          <w:rFonts w:hint="eastAsia"/>
          <w:color w:val="000000" w:themeColor="text1"/>
          <w:shd w:val="clear" w:color="auto" w:fill="FFFFFF"/>
        </w:rPr>
        <w:t xml:space="preserve">　総務課</w:t>
      </w:r>
    </w:p>
    <w:p w14:paraId="525111BB" w14:textId="0B22188A" w:rsidR="004B5D55" w:rsidRPr="004B5D55" w:rsidRDefault="004B5D55" w:rsidP="004B5D55">
      <w:pPr>
        <w:ind w:firstLineChars="200" w:firstLine="480"/>
        <w:rPr>
          <w:color w:val="000000" w:themeColor="text1"/>
        </w:rPr>
      </w:pPr>
      <w:r>
        <w:t xml:space="preserve">Mail: </w:t>
      </w:r>
      <w:r w:rsidRPr="004B5D55">
        <w:rPr>
          <w:rFonts w:ascii="メイリオ" w:eastAsia="メイリオ" w:hAnsi="メイリオ"/>
        </w:rPr>
        <w:t>soumu@mmc.</w:t>
      </w:r>
      <w:r>
        <w:rPr>
          <w:rFonts w:ascii="メイリオ" w:eastAsia="メイリオ" w:hAnsi="メイリオ"/>
        </w:rPr>
        <w:t>funabashi.chiba.jp</w:t>
      </w:r>
    </w:p>
    <w:p w14:paraId="1003EE63" w14:textId="0AC7EC4C" w:rsidR="00E633BA" w:rsidRPr="003508F8" w:rsidRDefault="00E633BA" w:rsidP="00E633BA">
      <w:pPr>
        <w:rPr>
          <w:rFonts w:asciiTheme="minorEastAsia" w:hAnsiTheme="minorEastAsia"/>
          <w:bCs/>
          <w:color w:val="FF0000"/>
        </w:rPr>
      </w:pPr>
    </w:p>
    <w:p w14:paraId="4984AD93" w14:textId="04119912" w:rsidR="00E633BA" w:rsidRPr="00C652F3" w:rsidRDefault="00E633BA" w:rsidP="00575204">
      <w:pPr>
        <w:rPr>
          <w:bCs/>
          <w:color w:val="FF0000"/>
        </w:rPr>
      </w:pPr>
      <w:r w:rsidRPr="00C652F3">
        <w:rPr>
          <w:rFonts w:asciiTheme="majorEastAsia" w:eastAsiaTheme="majorEastAsia" w:hAnsiTheme="majorEastAsia" w:hint="eastAsia"/>
          <w:bCs/>
          <w:color w:val="FF0000"/>
        </w:rPr>
        <w:t xml:space="preserve">　</w:t>
      </w:r>
    </w:p>
    <w:p w14:paraId="38C06B3E" w14:textId="3614254C" w:rsidR="005532C5" w:rsidRPr="00BF5ED8" w:rsidRDefault="005532C5" w:rsidP="00BF5ED8">
      <w:pPr>
        <w:ind w:firstLineChars="100" w:firstLine="240"/>
        <w:rPr>
          <w:color w:val="000000" w:themeColor="text1"/>
        </w:rPr>
      </w:pPr>
    </w:p>
    <w:sectPr w:rsidR="005532C5" w:rsidRPr="00BF5ED8" w:rsidSect="00C267F6">
      <w:footerReference w:type="default" r:id="rId16"/>
      <w:pgSz w:w="11906" w:h="16838"/>
      <w:pgMar w:top="1985" w:right="1701"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6AD07" w14:textId="77777777" w:rsidR="00716127" w:rsidRDefault="00716127" w:rsidP="000627C2">
      <w:r>
        <w:separator/>
      </w:r>
    </w:p>
  </w:endnote>
  <w:endnote w:type="continuationSeparator" w:id="0">
    <w:p w14:paraId="6D24A838" w14:textId="77777777" w:rsidR="00716127" w:rsidRDefault="00716127" w:rsidP="0006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N W3">
    <w:altName w:val="ＭＳ ゴシック"/>
    <w:charset w:val="80"/>
    <w:family w:val="swiss"/>
    <w:pitch w:val="variable"/>
    <w:sig w:usb0="E00002FF" w:usb1="7AC7FFFF" w:usb2="00000012" w:usb3="00000000" w:csb0="0002000D"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2F44" w14:textId="5FE7DB29" w:rsidR="0043525D" w:rsidRDefault="0043525D">
    <w:pPr>
      <w:pStyle w:val="a6"/>
      <w:jc w:val="center"/>
    </w:pPr>
    <w:r>
      <w:fldChar w:fldCharType="begin"/>
    </w:r>
    <w:r>
      <w:instrText>PAGE   \* MERGEFORMAT</w:instrText>
    </w:r>
    <w:r>
      <w:fldChar w:fldCharType="separate"/>
    </w:r>
    <w:r w:rsidR="00C543EB" w:rsidRPr="00C543EB">
      <w:rPr>
        <w:noProof/>
        <w:lang w:val="ja-JP"/>
      </w:rPr>
      <w:t>16</w:t>
    </w:r>
    <w:r>
      <w:fldChar w:fldCharType="end"/>
    </w:r>
  </w:p>
  <w:p w14:paraId="69512136" w14:textId="77777777" w:rsidR="0043525D" w:rsidRDefault="0043525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FA0F" w14:textId="77777777" w:rsidR="00716127" w:rsidRDefault="00716127" w:rsidP="000627C2">
      <w:r>
        <w:separator/>
      </w:r>
    </w:p>
  </w:footnote>
  <w:footnote w:type="continuationSeparator" w:id="0">
    <w:p w14:paraId="0AC00338" w14:textId="77777777" w:rsidR="00716127" w:rsidRDefault="00716127" w:rsidP="000627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F5530E"/>
    <w:multiLevelType w:val="hybridMultilevel"/>
    <w:tmpl w:val="A6EACDAA"/>
    <w:lvl w:ilvl="0" w:tplc="3110BA42">
      <w:numFmt w:val="bullet"/>
      <w:lvlText w:val="※"/>
      <w:lvlJc w:val="left"/>
      <w:pPr>
        <w:tabs>
          <w:tab w:val="num" w:pos="600"/>
        </w:tabs>
        <w:ind w:left="600" w:hanging="360"/>
      </w:pPr>
      <w:rPr>
        <w:rFonts w:ascii="ＭＳ 明朝" w:eastAsia="ＭＳ 明朝" w:hAnsi="ＭＳ 明朝" w:cs="Times New Roman" w:hint="eastAsia"/>
      </w:rPr>
    </w:lvl>
    <w:lvl w:ilvl="1" w:tplc="927C18C8">
      <w:start w:val="6"/>
      <w:numFmt w:val="bullet"/>
      <w:lvlText w:val="・"/>
      <w:lvlJc w:val="left"/>
      <w:pPr>
        <w:tabs>
          <w:tab w:val="num" w:pos="1020"/>
        </w:tabs>
        <w:ind w:left="1020" w:hanging="360"/>
      </w:pPr>
      <w:rPr>
        <w:rFonts w:ascii="ＭＳ 明朝" w:eastAsia="ＭＳ 明朝" w:hAnsi="ＭＳ 明朝" w:cs="Times New Roman" w:hint="eastAsia"/>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7" w15:restartNumberingAfterBreak="0">
    <w:nsid w:val="05165090"/>
    <w:multiLevelType w:val="hybridMultilevel"/>
    <w:tmpl w:val="FF227D02"/>
    <w:lvl w:ilvl="0" w:tplc="B5ECAEF8">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9D43B49"/>
    <w:multiLevelType w:val="hybridMultilevel"/>
    <w:tmpl w:val="0C48A930"/>
    <w:lvl w:ilvl="0" w:tplc="28326A5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0D25019F"/>
    <w:multiLevelType w:val="hybridMultilevel"/>
    <w:tmpl w:val="20BC2DDA"/>
    <w:lvl w:ilvl="0" w:tplc="A120AF72">
      <w:start w:val="3"/>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0" w15:restartNumberingAfterBreak="0">
    <w:nsid w:val="2559776C"/>
    <w:multiLevelType w:val="hybridMultilevel"/>
    <w:tmpl w:val="2DCA2D46"/>
    <w:lvl w:ilvl="0" w:tplc="9B5CC586">
      <w:start w:val="2"/>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586E09"/>
    <w:multiLevelType w:val="hybridMultilevel"/>
    <w:tmpl w:val="ABE88222"/>
    <w:lvl w:ilvl="0" w:tplc="E5BAD0D8">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2B2143E2"/>
    <w:multiLevelType w:val="hybridMultilevel"/>
    <w:tmpl w:val="D83056C2"/>
    <w:lvl w:ilvl="0" w:tplc="977E6B6E">
      <w:start w:val="7"/>
      <w:numFmt w:val="bullet"/>
      <w:lvlText w:val="○"/>
      <w:lvlJc w:val="left"/>
      <w:pPr>
        <w:ind w:left="860" w:hanging="360"/>
      </w:pPr>
      <w:rPr>
        <w:rFonts w:ascii="ＭＳ Ｐゴシック" w:eastAsia="ＭＳ Ｐゴシック" w:hAnsi="ＭＳ Ｐゴシック" w:cstheme="minorBidi" w:hint="eastAsia"/>
        <w:color w:val="auto"/>
        <w:sz w:val="21"/>
      </w:rPr>
    </w:lvl>
    <w:lvl w:ilvl="1" w:tplc="0409000B" w:tentative="1">
      <w:start w:val="1"/>
      <w:numFmt w:val="bullet"/>
      <w:lvlText w:val=""/>
      <w:lvlJc w:val="left"/>
      <w:pPr>
        <w:ind w:left="1460" w:hanging="480"/>
      </w:pPr>
      <w:rPr>
        <w:rFonts w:ascii="Wingdings" w:hAnsi="Wingdings" w:hint="default"/>
      </w:rPr>
    </w:lvl>
    <w:lvl w:ilvl="2" w:tplc="0409000D"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B" w:tentative="1">
      <w:start w:val="1"/>
      <w:numFmt w:val="bullet"/>
      <w:lvlText w:val=""/>
      <w:lvlJc w:val="left"/>
      <w:pPr>
        <w:ind w:left="2900" w:hanging="480"/>
      </w:pPr>
      <w:rPr>
        <w:rFonts w:ascii="Wingdings" w:hAnsi="Wingdings" w:hint="default"/>
      </w:rPr>
    </w:lvl>
    <w:lvl w:ilvl="5" w:tplc="0409000D"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B" w:tentative="1">
      <w:start w:val="1"/>
      <w:numFmt w:val="bullet"/>
      <w:lvlText w:val=""/>
      <w:lvlJc w:val="left"/>
      <w:pPr>
        <w:ind w:left="4340" w:hanging="480"/>
      </w:pPr>
      <w:rPr>
        <w:rFonts w:ascii="Wingdings" w:hAnsi="Wingdings" w:hint="default"/>
      </w:rPr>
    </w:lvl>
    <w:lvl w:ilvl="8" w:tplc="0409000D" w:tentative="1">
      <w:start w:val="1"/>
      <w:numFmt w:val="bullet"/>
      <w:lvlText w:val=""/>
      <w:lvlJc w:val="left"/>
      <w:pPr>
        <w:ind w:left="4820" w:hanging="480"/>
      </w:pPr>
      <w:rPr>
        <w:rFonts w:ascii="Wingdings" w:hAnsi="Wingdings" w:hint="default"/>
      </w:rPr>
    </w:lvl>
  </w:abstractNum>
  <w:abstractNum w:abstractNumId="13" w15:restartNumberingAfterBreak="0">
    <w:nsid w:val="365B0477"/>
    <w:multiLevelType w:val="hybridMultilevel"/>
    <w:tmpl w:val="6E088016"/>
    <w:lvl w:ilvl="0" w:tplc="8640B44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F1711BE"/>
    <w:multiLevelType w:val="hybridMultilevel"/>
    <w:tmpl w:val="A6FE08FE"/>
    <w:lvl w:ilvl="0" w:tplc="D2C67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9431EA"/>
    <w:multiLevelType w:val="multilevel"/>
    <w:tmpl w:val="35346E7E"/>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87B60CA"/>
    <w:multiLevelType w:val="hybridMultilevel"/>
    <w:tmpl w:val="0C78B2FA"/>
    <w:lvl w:ilvl="0" w:tplc="6DAE07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C6252B"/>
    <w:multiLevelType w:val="hybridMultilevel"/>
    <w:tmpl w:val="90E0832A"/>
    <w:lvl w:ilvl="0" w:tplc="8F449C24">
      <w:start w:val="2"/>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2206D1E"/>
    <w:multiLevelType w:val="multilevel"/>
    <w:tmpl w:val="7DC08D60"/>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852BDB"/>
    <w:multiLevelType w:val="hybridMultilevel"/>
    <w:tmpl w:val="DB9462A2"/>
    <w:lvl w:ilvl="0" w:tplc="A4A03D94">
      <w:start w:val="2"/>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20" w15:restartNumberingAfterBreak="0">
    <w:nsid w:val="67685980"/>
    <w:multiLevelType w:val="hybridMultilevel"/>
    <w:tmpl w:val="3BE05502"/>
    <w:lvl w:ilvl="0" w:tplc="4A3C5160">
      <w:start w:val="1"/>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69E70FA2"/>
    <w:multiLevelType w:val="hybridMultilevel"/>
    <w:tmpl w:val="3E1AFD4C"/>
    <w:lvl w:ilvl="0" w:tplc="BBECC98A">
      <w:start w:val="1"/>
      <w:numFmt w:val="decimal"/>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C24776A"/>
    <w:multiLevelType w:val="hybridMultilevel"/>
    <w:tmpl w:val="933A867C"/>
    <w:lvl w:ilvl="0" w:tplc="A5AC2018">
      <w:start w:val="4"/>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num w:numId="1" w16cid:durableId="2127969607">
    <w:abstractNumId w:val="15"/>
  </w:num>
  <w:num w:numId="2" w16cid:durableId="1424885044">
    <w:abstractNumId w:val="14"/>
  </w:num>
  <w:num w:numId="3" w16cid:durableId="242110754">
    <w:abstractNumId w:val="10"/>
  </w:num>
  <w:num w:numId="4" w16cid:durableId="902451219">
    <w:abstractNumId w:val="6"/>
  </w:num>
  <w:num w:numId="5" w16cid:durableId="1234464921">
    <w:abstractNumId w:val="17"/>
  </w:num>
  <w:num w:numId="6" w16cid:durableId="947196807">
    <w:abstractNumId w:val="16"/>
  </w:num>
  <w:num w:numId="7" w16cid:durableId="1759476213">
    <w:abstractNumId w:val="18"/>
  </w:num>
  <w:num w:numId="8" w16cid:durableId="2052343644">
    <w:abstractNumId w:val="7"/>
  </w:num>
  <w:num w:numId="9" w16cid:durableId="1782916238">
    <w:abstractNumId w:val="13"/>
  </w:num>
  <w:num w:numId="10" w16cid:durableId="1148668119">
    <w:abstractNumId w:val="11"/>
  </w:num>
  <w:num w:numId="11" w16cid:durableId="1688749870">
    <w:abstractNumId w:val="22"/>
  </w:num>
  <w:num w:numId="12" w16cid:durableId="1987200120">
    <w:abstractNumId w:val="8"/>
  </w:num>
  <w:num w:numId="13" w16cid:durableId="677083242">
    <w:abstractNumId w:val="9"/>
  </w:num>
  <w:num w:numId="14" w16cid:durableId="1685858118">
    <w:abstractNumId w:val="19"/>
  </w:num>
  <w:num w:numId="15" w16cid:durableId="1522235650">
    <w:abstractNumId w:val="21"/>
  </w:num>
  <w:num w:numId="16" w16cid:durableId="1780100903">
    <w:abstractNumId w:val="20"/>
  </w:num>
  <w:num w:numId="17" w16cid:durableId="1254431030">
    <w:abstractNumId w:val="0"/>
  </w:num>
  <w:num w:numId="18" w16cid:durableId="1840536727">
    <w:abstractNumId w:val="1"/>
  </w:num>
  <w:num w:numId="19" w16cid:durableId="1116482751">
    <w:abstractNumId w:val="2"/>
  </w:num>
  <w:num w:numId="20" w16cid:durableId="1886599904">
    <w:abstractNumId w:val="3"/>
  </w:num>
  <w:num w:numId="21" w16cid:durableId="1144740381">
    <w:abstractNumId w:val="4"/>
  </w:num>
  <w:num w:numId="22" w16cid:durableId="826630200">
    <w:abstractNumId w:val="5"/>
  </w:num>
  <w:num w:numId="23" w16cid:durableId="14960720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549"/>
    <w:rsid w:val="000030D3"/>
    <w:rsid w:val="00004CE9"/>
    <w:rsid w:val="00005B2E"/>
    <w:rsid w:val="00011514"/>
    <w:rsid w:val="00011B4F"/>
    <w:rsid w:val="00012465"/>
    <w:rsid w:val="0001386F"/>
    <w:rsid w:val="00013917"/>
    <w:rsid w:val="00020339"/>
    <w:rsid w:val="00020809"/>
    <w:rsid w:val="00035BDE"/>
    <w:rsid w:val="0003665A"/>
    <w:rsid w:val="00036821"/>
    <w:rsid w:val="000419BE"/>
    <w:rsid w:val="00041E37"/>
    <w:rsid w:val="00044C5A"/>
    <w:rsid w:val="00045A0F"/>
    <w:rsid w:val="00050374"/>
    <w:rsid w:val="00051483"/>
    <w:rsid w:val="0005296B"/>
    <w:rsid w:val="00055243"/>
    <w:rsid w:val="00060284"/>
    <w:rsid w:val="000627C2"/>
    <w:rsid w:val="000649EA"/>
    <w:rsid w:val="000729A9"/>
    <w:rsid w:val="00072A78"/>
    <w:rsid w:val="00073A37"/>
    <w:rsid w:val="000815FD"/>
    <w:rsid w:val="00082941"/>
    <w:rsid w:val="00086291"/>
    <w:rsid w:val="00092791"/>
    <w:rsid w:val="000A02DD"/>
    <w:rsid w:val="000A1069"/>
    <w:rsid w:val="000B0129"/>
    <w:rsid w:val="000B1E80"/>
    <w:rsid w:val="000C3848"/>
    <w:rsid w:val="000C616C"/>
    <w:rsid w:val="000C6D43"/>
    <w:rsid w:val="000D2BFB"/>
    <w:rsid w:val="000D4D93"/>
    <w:rsid w:val="000D7378"/>
    <w:rsid w:val="000E2A5F"/>
    <w:rsid w:val="000F2F5E"/>
    <w:rsid w:val="000F50FF"/>
    <w:rsid w:val="000F64C1"/>
    <w:rsid w:val="0010151A"/>
    <w:rsid w:val="00103679"/>
    <w:rsid w:val="00106744"/>
    <w:rsid w:val="001117AA"/>
    <w:rsid w:val="001130A0"/>
    <w:rsid w:val="00115A35"/>
    <w:rsid w:val="001170CF"/>
    <w:rsid w:val="0012010F"/>
    <w:rsid w:val="0012017E"/>
    <w:rsid w:val="001208DE"/>
    <w:rsid w:val="001228C0"/>
    <w:rsid w:val="00124820"/>
    <w:rsid w:val="00127139"/>
    <w:rsid w:val="00127D8A"/>
    <w:rsid w:val="00130C0E"/>
    <w:rsid w:val="00134304"/>
    <w:rsid w:val="00141952"/>
    <w:rsid w:val="00151986"/>
    <w:rsid w:val="0015285E"/>
    <w:rsid w:val="00163F3F"/>
    <w:rsid w:val="00164874"/>
    <w:rsid w:val="0017138C"/>
    <w:rsid w:val="00183640"/>
    <w:rsid w:val="001956C1"/>
    <w:rsid w:val="0019788F"/>
    <w:rsid w:val="001A1175"/>
    <w:rsid w:val="001A1C88"/>
    <w:rsid w:val="001B0389"/>
    <w:rsid w:val="001B2510"/>
    <w:rsid w:val="001C3BC6"/>
    <w:rsid w:val="001C5259"/>
    <w:rsid w:val="001C6D8C"/>
    <w:rsid w:val="001C7F11"/>
    <w:rsid w:val="001D2B27"/>
    <w:rsid w:val="001D5A83"/>
    <w:rsid w:val="001D7599"/>
    <w:rsid w:val="001E12D8"/>
    <w:rsid w:val="001E20F4"/>
    <w:rsid w:val="001F049F"/>
    <w:rsid w:val="001F5A30"/>
    <w:rsid w:val="00203CA8"/>
    <w:rsid w:val="00205EC8"/>
    <w:rsid w:val="00210DCF"/>
    <w:rsid w:val="00216AA2"/>
    <w:rsid w:val="0023161D"/>
    <w:rsid w:val="00232B64"/>
    <w:rsid w:val="00232EC8"/>
    <w:rsid w:val="00234E9E"/>
    <w:rsid w:val="00235F87"/>
    <w:rsid w:val="002432D8"/>
    <w:rsid w:val="002442BD"/>
    <w:rsid w:val="0025000B"/>
    <w:rsid w:val="002502B1"/>
    <w:rsid w:val="002511E2"/>
    <w:rsid w:val="00263252"/>
    <w:rsid w:val="00263C66"/>
    <w:rsid w:val="00263C6A"/>
    <w:rsid w:val="00267549"/>
    <w:rsid w:val="00271305"/>
    <w:rsid w:val="0027537A"/>
    <w:rsid w:val="00280ADD"/>
    <w:rsid w:val="00283AAD"/>
    <w:rsid w:val="00284C5A"/>
    <w:rsid w:val="00284CE1"/>
    <w:rsid w:val="00285716"/>
    <w:rsid w:val="00292903"/>
    <w:rsid w:val="0029440E"/>
    <w:rsid w:val="00296B62"/>
    <w:rsid w:val="002A20DA"/>
    <w:rsid w:val="002A462A"/>
    <w:rsid w:val="002B074D"/>
    <w:rsid w:val="002B1B10"/>
    <w:rsid w:val="002B4847"/>
    <w:rsid w:val="002B5DAA"/>
    <w:rsid w:val="002C061A"/>
    <w:rsid w:val="002C6B2A"/>
    <w:rsid w:val="002C7DA5"/>
    <w:rsid w:val="002D0A0D"/>
    <w:rsid w:val="002D3157"/>
    <w:rsid w:val="002D3C26"/>
    <w:rsid w:val="002D65AE"/>
    <w:rsid w:val="002E51D4"/>
    <w:rsid w:val="002E7276"/>
    <w:rsid w:val="00316E2A"/>
    <w:rsid w:val="00327605"/>
    <w:rsid w:val="003278F5"/>
    <w:rsid w:val="00332E36"/>
    <w:rsid w:val="00333E73"/>
    <w:rsid w:val="00346288"/>
    <w:rsid w:val="003508F8"/>
    <w:rsid w:val="00351607"/>
    <w:rsid w:val="003558CE"/>
    <w:rsid w:val="00355DCD"/>
    <w:rsid w:val="0036206A"/>
    <w:rsid w:val="00363DAB"/>
    <w:rsid w:val="00372911"/>
    <w:rsid w:val="003730A0"/>
    <w:rsid w:val="00375940"/>
    <w:rsid w:val="00375F94"/>
    <w:rsid w:val="003814A2"/>
    <w:rsid w:val="00385993"/>
    <w:rsid w:val="00386B55"/>
    <w:rsid w:val="003A0D30"/>
    <w:rsid w:val="003A2E58"/>
    <w:rsid w:val="003A59D3"/>
    <w:rsid w:val="003A6C1A"/>
    <w:rsid w:val="003B16DD"/>
    <w:rsid w:val="003B3539"/>
    <w:rsid w:val="003B377F"/>
    <w:rsid w:val="003B3A7D"/>
    <w:rsid w:val="003B5DA6"/>
    <w:rsid w:val="003C4025"/>
    <w:rsid w:val="003C6C27"/>
    <w:rsid w:val="003C73BF"/>
    <w:rsid w:val="003D2C5A"/>
    <w:rsid w:val="003D6F0F"/>
    <w:rsid w:val="003D7549"/>
    <w:rsid w:val="003D7C09"/>
    <w:rsid w:val="003E7CC0"/>
    <w:rsid w:val="003F7AB1"/>
    <w:rsid w:val="0040772C"/>
    <w:rsid w:val="00407AD7"/>
    <w:rsid w:val="004123BA"/>
    <w:rsid w:val="004143DC"/>
    <w:rsid w:val="0043525D"/>
    <w:rsid w:val="004376EF"/>
    <w:rsid w:val="00447A08"/>
    <w:rsid w:val="00462FCF"/>
    <w:rsid w:val="00464EC5"/>
    <w:rsid w:val="00466C6A"/>
    <w:rsid w:val="00466C81"/>
    <w:rsid w:val="00473F08"/>
    <w:rsid w:val="00474B60"/>
    <w:rsid w:val="004803B6"/>
    <w:rsid w:val="00490225"/>
    <w:rsid w:val="004937ED"/>
    <w:rsid w:val="004940B0"/>
    <w:rsid w:val="0049580B"/>
    <w:rsid w:val="004A1F40"/>
    <w:rsid w:val="004A6BA9"/>
    <w:rsid w:val="004A77C8"/>
    <w:rsid w:val="004A79A6"/>
    <w:rsid w:val="004B071F"/>
    <w:rsid w:val="004B5D55"/>
    <w:rsid w:val="004C0596"/>
    <w:rsid w:val="004C359A"/>
    <w:rsid w:val="004E08E7"/>
    <w:rsid w:val="004E2630"/>
    <w:rsid w:val="004E5824"/>
    <w:rsid w:val="004F24FF"/>
    <w:rsid w:val="004F25FF"/>
    <w:rsid w:val="0050535D"/>
    <w:rsid w:val="00511DC9"/>
    <w:rsid w:val="00521457"/>
    <w:rsid w:val="005253F2"/>
    <w:rsid w:val="005403FB"/>
    <w:rsid w:val="005416ED"/>
    <w:rsid w:val="00542998"/>
    <w:rsid w:val="005532C5"/>
    <w:rsid w:val="00554979"/>
    <w:rsid w:val="005654C7"/>
    <w:rsid w:val="00566F62"/>
    <w:rsid w:val="00574050"/>
    <w:rsid w:val="00575204"/>
    <w:rsid w:val="0058093F"/>
    <w:rsid w:val="00590030"/>
    <w:rsid w:val="005B3FF5"/>
    <w:rsid w:val="005B5486"/>
    <w:rsid w:val="005C3223"/>
    <w:rsid w:val="005C683C"/>
    <w:rsid w:val="005C692F"/>
    <w:rsid w:val="005D07F3"/>
    <w:rsid w:val="005D4ECB"/>
    <w:rsid w:val="005D4F74"/>
    <w:rsid w:val="005E44AE"/>
    <w:rsid w:val="005E5B61"/>
    <w:rsid w:val="005E6CD6"/>
    <w:rsid w:val="005F00B1"/>
    <w:rsid w:val="005F1494"/>
    <w:rsid w:val="005F304E"/>
    <w:rsid w:val="005F3CF6"/>
    <w:rsid w:val="005F6049"/>
    <w:rsid w:val="005F7C18"/>
    <w:rsid w:val="006007B4"/>
    <w:rsid w:val="0060146D"/>
    <w:rsid w:val="00606D6A"/>
    <w:rsid w:val="0061482C"/>
    <w:rsid w:val="00616690"/>
    <w:rsid w:val="00617F74"/>
    <w:rsid w:val="006256A3"/>
    <w:rsid w:val="0062586D"/>
    <w:rsid w:val="00632853"/>
    <w:rsid w:val="00636B69"/>
    <w:rsid w:val="00642E63"/>
    <w:rsid w:val="00645DA8"/>
    <w:rsid w:val="00654A93"/>
    <w:rsid w:val="00656BD7"/>
    <w:rsid w:val="006621AF"/>
    <w:rsid w:val="00665FEA"/>
    <w:rsid w:val="0067195C"/>
    <w:rsid w:val="00680354"/>
    <w:rsid w:val="006804B4"/>
    <w:rsid w:val="0068516A"/>
    <w:rsid w:val="00686222"/>
    <w:rsid w:val="006863FE"/>
    <w:rsid w:val="006871F0"/>
    <w:rsid w:val="006902B4"/>
    <w:rsid w:val="00694C56"/>
    <w:rsid w:val="006965D7"/>
    <w:rsid w:val="00696811"/>
    <w:rsid w:val="00697BC4"/>
    <w:rsid w:val="006A0278"/>
    <w:rsid w:val="006A51D7"/>
    <w:rsid w:val="006B0130"/>
    <w:rsid w:val="006B7D12"/>
    <w:rsid w:val="006C1A71"/>
    <w:rsid w:val="006D1AAF"/>
    <w:rsid w:val="006E588D"/>
    <w:rsid w:val="006E5F80"/>
    <w:rsid w:val="006F4425"/>
    <w:rsid w:val="006F691E"/>
    <w:rsid w:val="006F75D0"/>
    <w:rsid w:val="00700462"/>
    <w:rsid w:val="00703126"/>
    <w:rsid w:val="007042F0"/>
    <w:rsid w:val="00711DCF"/>
    <w:rsid w:val="00716127"/>
    <w:rsid w:val="00716D28"/>
    <w:rsid w:val="0071775C"/>
    <w:rsid w:val="0073064F"/>
    <w:rsid w:val="0073101D"/>
    <w:rsid w:val="00731FF1"/>
    <w:rsid w:val="00735A1C"/>
    <w:rsid w:val="007369B0"/>
    <w:rsid w:val="00737892"/>
    <w:rsid w:val="00740D01"/>
    <w:rsid w:val="00744912"/>
    <w:rsid w:val="007449F6"/>
    <w:rsid w:val="00752E77"/>
    <w:rsid w:val="00752EF2"/>
    <w:rsid w:val="00757A0A"/>
    <w:rsid w:val="00760415"/>
    <w:rsid w:val="007636EC"/>
    <w:rsid w:val="0077449E"/>
    <w:rsid w:val="00781F50"/>
    <w:rsid w:val="00785202"/>
    <w:rsid w:val="00786FF8"/>
    <w:rsid w:val="007A11C6"/>
    <w:rsid w:val="007A6F78"/>
    <w:rsid w:val="007B309D"/>
    <w:rsid w:val="007C35FD"/>
    <w:rsid w:val="007D173B"/>
    <w:rsid w:val="007D46F4"/>
    <w:rsid w:val="007D5F1F"/>
    <w:rsid w:val="007E06F7"/>
    <w:rsid w:val="007E20F7"/>
    <w:rsid w:val="007E549A"/>
    <w:rsid w:val="007E677B"/>
    <w:rsid w:val="007E6FC0"/>
    <w:rsid w:val="007F1504"/>
    <w:rsid w:val="00800EEC"/>
    <w:rsid w:val="0080404A"/>
    <w:rsid w:val="00811BBB"/>
    <w:rsid w:val="00813AA1"/>
    <w:rsid w:val="00820A2B"/>
    <w:rsid w:val="00822CB5"/>
    <w:rsid w:val="0082387D"/>
    <w:rsid w:val="00825573"/>
    <w:rsid w:val="00827160"/>
    <w:rsid w:val="00834C7F"/>
    <w:rsid w:val="00846E7E"/>
    <w:rsid w:val="00854232"/>
    <w:rsid w:val="008547A3"/>
    <w:rsid w:val="008548BA"/>
    <w:rsid w:val="00870F67"/>
    <w:rsid w:val="008748EA"/>
    <w:rsid w:val="008813D4"/>
    <w:rsid w:val="0088486C"/>
    <w:rsid w:val="0088598C"/>
    <w:rsid w:val="008868AC"/>
    <w:rsid w:val="00887FEF"/>
    <w:rsid w:val="008900ED"/>
    <w:rsid w:val="00894296"/>
    <w:rsid w:val="008947E5"/>
    <w:rsid w:val="008A05E6"/>
    <w:rsid w:val="008A115E"/>
    <w:rsid w:val="008A5634"/>
    <w:rsid w:val="008D4EBC"/>
    <w:rsid w:val="008D57BC"/>
    <w:rsid w:val="008D7A4B"/>
    <w:rsid w:val="008D7D7D"/>
    <w:rsid w:val="008E7BAB"/>
    <w:rsid w:val="008F0994"/>
    <w:rsid w:val="0090001B"/>
    <w:rsid w:val="009016BF"/>
    <w:rsid w:val="009049A7"/>
    <w:rsid w:val="00904CF2"/>
    <w:rsid w:val="00906720"/>
    <w:rsid w:val="00906D77"/>
    <w:rsid w:val="00917941"/>
    <w:rsid w:val="00920579"/>
    <w:rsid w:val="009230BA"/>
    <w:rsid w:val="00937084"/>
    <w:rsid w:val="00942B22"/>
    <w:rsid w:val="00943255"/>
    <w:rsid w:val="0095033F"/>
    <w:rsid w:val="009516AF"/>
    <w:rsid w:val="009535F2"/>
    <w:rsid w:val="009565EA"/>
    <w:rsid w:val="00957908"/>
    <w:rsid w:val="00957E96"/>
    <w:rsid w:val="00961452"/>
    <w:rsid w:val="009620DA"/>
    <w:rsid w:val="00975807"/>
    <w:rsid w:val="009762B5"/>
    <w:rsid w:val="00976F1C"/>
    <w:rsid w:val="00982098"/>
    <w:rsid w:val="009904D1"/>
    <w:rsid w:val="009A4917"/>
    <w:rsid w:val="009B0AAD"/>
    <w:rsid w:val="009C143E"/>
    <w:rsid w:val="009C7FDF"/>
    <w:rsid w:val="009D44BE"/>
    <w:rsid w:val="009D5B24"/>
    <w:rsid w:val="009D651F"/>
    <w:rsid w:val="009D6860"/>
    <w:rsid w:val="009D7D2A"/>
    <w:rsid w:val="009E0C14"/>
    <w:rsid w:val="009E3203"/>
    <w:rsid w:val="009E3EB9"/>
    <w:rsid w:val="009E79E2"/>
    <w:rsid w:val="009F3BFB"/>
    <w:rsid w:val="009F5CC7"/>
    <w:rsid w:val="00A012BA"/>
    <w:rsid w:val="00A11366"/>
    <w:rsid w:val="00A15739"/>
    <w:rsid w:val="00A345FC"/>
    <w:rsid w:val="00A35F68"/>
    <w:rsid w:val="00A37A97"/>
    <w:rsid w:val="00A4311D"/>
    <w:rsid w:val="00A45133"/>
    <w:rsid w:val="00A50F0B"/>
    <w:rsid w:val="00A53753"/>
    <w:rsid w:val="00A54CBA"/>
    <w:rsid w:val="00A60F3D"/>
    <w:rsid w:val="00A64013"/>
    <w:rsid w:val="00A66C57"/>
    <w:rsid w:val="00A760AA"/>
    <w:rsid w:val="00A8067E"/>
    <w:rsid w:val="00A807AE"/>
    <w:rsid w:val="00A824B0"/>
    <w:rsid w:val="00A8331F"/>
    <w:rsid w:val="00A83557"/>
    <w:rsid w:val="00A9039F"/>
    <w:rsid w:val="00A9206E"/>
    <w:rsid w:val="00AA45E4"/>
    <w:rsid w:val="00AB1D6E"/>
    <w:rsid w:val="00AB359D"/>
    <w:rsid w:val="00AB3CFF"/>
    <w:rsid w:val="00AB78AB"/>
    <w:rsid w:val="00AC2D3C"/>
    <w:rsid w:val="00AE7B93"/>
    <w:rsid w:val="00AF1892"/>
    <w:rsid w:val="00AF7B87"/>
    <w:rsid w:val="00B060F8"/>
    <w:rsid w:val="00B10E98"/>
    <w:rsid w:val="00B115B6"/>
    <w:rsid w:val="00B136D3"/>
    <w:rsid w:val="00B15FCF"/>
    <w:rsid w:val="00B20B07"/>
    <w:rsid w:val="00B231B4"/>
    <w:rsid w:val="00B34FED"/>
    <w:rsid w:val="00B36441"/>
    <w:rsid w:val="00B41F5B"/>
    <w:rsid w:val="00B4275C"/>
    <w:rsid w:val="00B43B67"/>
    <w:rsid w:val="00B43C31"/>
    <w:rsid w:val="00B44F39"/>
    <w:rsid w:val="00B46B44"/>
    <w:rsid w:val="00B47BD5"/>
    <w:rsid w:val="00B5024D"/>
    <w:rsid w:val="00B541F5"/>
    <w:rsid w:val="00B5503A"/>
    <w:rsid w:val="00B652B2"/>
    <w:rsid w:val="00B8183B"/>
    <w:rsid w:val="00B8479D"/>
    <w:rsid w:val="00B86346"/>
    <w:rsid w:val="00B87DAE"/>
    <w:rsid w:val="00B932D5"/>
    <w:rsid w:val="00B96145"/>
    <w:rsid w:val="00B965D9"/>
    <w:rsid w:val="00B97410"/>
    <w:rsid w:val="00BA0D54"/>
    <w:rsid w:val="00BA3616"/>
    <w:rsid w:val="00BA4119"/>
    <w:rsid w:val="00BB2BBA"/>
    <w:rsid w:val="00BB2EA5"/>
    <w:rsid w:val="00BB52A3"/>
    <w:rsid w:val="00BC1455"/>
    <w:rsid w:val="00BC466F"/>
    <w:rsid w:val="00BC5288"/>
    <w:rsid w:val="00BD6BE4"/>
    <w:rsid w:val="00BD7D25"/>
    <w:rsid w:val="00BE0D4F"/>
    <w:rsid w:val="00BE2B73"/>
    <w:rsid w:val="00BE59BC"/>
    <w:rsid w:val="00BE6985"/>
    <w:rsid w:val="00BE7BEF"/>
    <w:rsid w:val="00BF0A44"/>
    <w:rsid w:val="00BF293A"/>
    <w:rsid w:val="00BF5ED8"/>
    <w:rsid w:val="00BF63EB"/>
    <w:rsid w:val="00BF7AE8"/>
    <w:rsid w:val="00C04B35"/>
    <w:rsid w:val="00C06E4B"/>
    <w:rsid w:val="00C11D55"/>
    <w:rsid w:val="00C13EEB"/>
    <w:rsid w:val="00C17577"/>
    <w:rsid w:val="00C20907"/>
    <w:rsid w:val="00C21014"/>
    <w:rsid w:val="00C217B8"/>
    <w:rsid w:val="00C26064"/>
    <w:rsid w:val="00C260F1"/>
    <w:rsid w:val="00C267F6"/>
    <w:rsid w:val="00C3751E"/>
    <w:rsid w:val="00C40F9A"/>
    <w:rsid w:val="00C42CFB"/>
    <w:rsid w:val="00C42D15"/>
    <w:rsid w:val="00C43C86"/>
    <w:rsid w:val="00C44164"/>
    <w:rsid w:val="00C44C02"/>
    <w:rsid w:val="00C45F4A"/>
    <w:rsid w:val="00C52270"/>
    <w:rsid w:val="00C52CB9"/>
    <w:rsid w:val="00C543EB"/>
    <w:rsid w:val="00C57AD7"/>
    <w:rsid w:val="00C62D2A"/>
    <w:rsid w:val="00C652F3"/>
    <w:rsid w:val="00C72925"/>
    <w:rsid w:val="00C75BAA"/>
    <w:rsid w:val="00C77D2C"/>
    <w:rsid w:val="00C809C4"/>
    <w:rsid w:val="00C84386"/>
    <w:rsid w:val="00C963E0"/>
    <w:rsid w:val="00C9668A"/>
    <w:rsid w:val="00C96A2A"/>
    <w:rsid w:val="00CA0A13"/>
    <w:rsid w:val="00CA472A"/>
    <w:rsid w:val="00CA49D7"/>
    <w:rsid w:val="00CA4F1F"/>
    <w:rsid w:val="00CA5363"/>
    <w:rsid w:val="00CB1927"/>
    <w:rsid w:val="00CB3F8A"/>
    <w:rsid w:val="00CC11F0"/>
    <w:rsid w:val="00CC5870"/>
    <w:rsid w:val="00CD031D"/>
    <w:rsid w:val="00CF2FC4"/>
    <w:rsid w:val="00D02161"/>
    <w:rsid w:val="00D036C9"/>
    <w:rsid w:val="00D05A50"/>
    <w:rsid w:val="00D11CD8"/>
    <w:rsid w:val="00D12426"/>
    <w:rsid w:val="00D16FEB"/>
    <w:rsid w:val="00D20CD2"/>
    <w:rsid w:val="00D2151B"/>
    <w:rsid w:val="00D2163B"/>
    <w:rsid w:val="00D27C56"/>
    <w:rsid w:val="00D3050A"/>
    <w:rsid w:val="00D3258E"/>
    <w:rsid w:val="00D37C8C"/>
    <w:rsid w:val="00D6021D"/>
    <w:rsid w:val="00D60DED"/>
    <w:rsid w:val="00D63C1B"/>
    <w:rsid w:val="00D64B6F"/>
    <w:rsid w:val="00D751DF"/>
    <w:rsid w:val="00D75513"/>
    <w:rsid w:val="00D822CB"/>
    <w:rsid w:val="00D870E2"/>
    <w:rsid w:val="00D96D31"/>
    <w:rsid w:val="00DA07AE"/>
    <w:rsid w:val="00DA369E"/>
    <w:rsid w:val="00DA3973"/>
    <w:rsid w:val="00DA42CE"/>
    <w:rsid w:val="00DA4500"/>
    <w:rsid w:val="00DA4A60"/>
    <w:rsid w:val="00DA797D"/>
    <w:rsid w:val="00DB5607"/>
    <w:rsid w:val="00DC0456"/>
    <w:rsid w:val="00DC2A52"/>
    <w:rsid w:val="00DC6EC7"/>
    <w:rsid w:val="00DC6FFF"/>
    <w:rsid w:val="00DD1B10"/>
    <w:rsid w:val="00DD27CF"/>
    <w:rsid w:val="00DD3794"/>
    <w:rsid w:val="00DD3B90"/>
    <w:rsid w:val="00DD56C7"/>
    <w:rsid w:val="00DD63EA"/>
    <w:rsid w:val="00DE0AC1"/>
    <w:rsid w:val="00DE32B7"/>
    <w:rsid w:val="00DE3471"/>
    <w:rsid w:val="00DE483C"/>
    <w:rsid w:val="00DF43BE"/>
    <w:rsid w:val="00E019A6"/>
    <w:rsid w:val="00E17429"/>
    <w:rsid w:val="00E252C2"/>
    <w:rsid w:val="00E26200"/>
    <w:rsid w:val="00E3216A"/>
    <w:rsid w:val="00E33945"/>
    <w:rsid w:val="00E50483"/>
    <w:rsid w:val="00E53EDE"/>
    <w:rsid w:val="00E54C6D"/>
    <w:rsid w:val="00E60219"/>
    <w:rsid w:val="00E633BA"/>
    <w:rsid w:val="00E71E50"/>
    <w:rsid w:val="00E752C0"/>
    <w:rsid w:val="00E80265"/>
    <w:rsid w:val="00E823FE"/>
    <w:rsid w:val="00E87E1D"/>
    <w:rsid w:val="00E9194A"/>
    <w:rsid w:val="00E9582A"/>
    <w:rsid w:val="00EA0C46"/>
    <w:rsid w:val="00EA421D"/>
    <w:rsid w:val="00EA4CEE"/>
    <w:rsid w:val="00EA53BB"/>
    <w:rsid w:val="00EA68EB"/>
    <w:rsid w:val="00EB2B2A"/>
    <w:rsid w:val="00EB3A4E"/>
    <w:rsid w:val="00EB5F43"/>
    <w:rsid w:val="00ED029F"/>
    <w:rsid w:val="00ED47E6"/>
    <w:rsid w:val="00EE1CAF"/>
    <w:rsid w:val="00EE2B5D"/>
    <w:rsid w:val="00EE3E10"/>
    <w:rsid w:val="00EE6754"/>
    <w:rsid w:val="00EF16AE"/>
    <w:rsid w:val="00EF6B08"/>
    <w:rsid w:val="00EF707B"/>
    <w:rsid w:val="00F058B6"/>
    <w:rsid w:val="00F20412"/>
    <w:rsid w:val="00F21958"/>
    <w:rsid w:val="00F23454"/>
    <w:rsid w:val="00F34F97"/>
    <w:rsid w:val="00F41440"/>
    <w:rsid w:val="00F4548A"/>
    <w:rsid w:val="00F56194"/>
    <w:rsid w:val="00F60594"/>
    <w:rsid w:val="00F62775"/>
    <w:rsid w:val="00F650EE"/>
    <w:rsid w:val="00F707C0"/>
    <w:rsid w:val="00F74DF5"/>
    <w:rsid w:val="00F80EB4"/>
    <w:rsid w:val="00F82835"/>
    <w:rsid w:val="00F87791"/>
    <w:rsid w:val="00F97D75"/>
    <w:rsid w:val="00FA3F28"/>
    <w:rsid w:val="00FA42E3"/>
    <w:rsid w:val="00FC1C7C"/>
    <w:rsid w:val="00FC2D3B"/>
    <w:rsid w:val="00FC3240"/>
    <w:rsid w:val="00FC7B14"/>
    <w:rsid w:val="00FD548F"/>
    <w:rsid w:val="00FD64E6"/>
    <w:rsid w:val="00FD757C"/>
    <w:rsid w:val="00FE12FA"/>
    <w:rsid w:val="00FE2196"/>
    <w:rsid w:val="00FF0A4D"/>
    <w:rsid w:val="00FF6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199343"/>
  <w15:docId w15:val="{608C8B8A-96DF-A749-8387-1EFC45B4F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08F8"/>
    <w:rPr>
      <w:rFonts w:ascii="ＭＳ Ｐゴシック" w:eastAsia="ＭＳ Ｐゴシック" w:hAnsi="ＭＳ Ｐゴシック" w:cs="ＭＳ Ｐゴシック"/>
      <w:kern w:val="0"/>
      <w:sz w:val="24"/>
      <w:szCs w:val="24"/>
    </w:rPr>
  </w:style>
  <w:style w:type="paragraph" w:styleId="2">
    <w:name w:val="heading 2"/>
    <w:basedOn w:val="a"/>
    <w:next w:val="a"/>
    <w:link w:val="20"/>
    <w:uiPriority w:val="9"/>
    <w:semiHidden/>
    <w:unhideWhenUsed/>
    <w:qFormat/>
    <w:rsid w:val="00DF43BE"/>
    <w:pPr>
      <w:keepNext/>
      <w:widowControl w:val="0"/>
      <w:jc w:val="both"/>
      <w:outlineLvl w:val="1"/>
    </w:pPr>
    <w:rPr>
      <w:rFonts w:asciiTheme="majorHAnsi" w:eastAsiaTheme="majorEastAsia" w:hAnsiTheme="majorHAnsi" w:cstheme="maj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List Paragraph"/>
    <w:basedOn w:val="a"/>
    <w:uiPriority w:val="34"/>
    <w:qFormat/>
    <w:rsid w:val="00267549"/>
    <w:pPr>
      <w:widowControl w:val="0"/>
      <w:ind w:leftChars="400" w:left="840"/>
      <w:jc w:val="both"/>
    </w:pPr>
    <w:rPr>
      <w:rFonts w:asciiTheme="minorHAnsi" w:eastAsiaTheme="minorEastAsia" w:hAnsiTheme="minorHAnsi" w:cstheme="minorBidi"/>
      <w:kern w:val="2"/>
      <w:sz w:val="21"/>
      <w:szCs w:val="22"/>
    </w:rPr>
  </w:style>
  <w:style w:type="paragraph" w:styleId="Web">
    <w:name w:val="Normal (Web)"/>
    <w:basedOn w:val="a"/>
    <w:uiPriority w:val="99"/>
    <w:unhideWhenUsed/>
    <w:rsid w:val="007D46F4"/>
    <w:pPr>
      <w:spacing w:before="100" w:beforeAutospacing="1" w:after="100" w:afterAutospacing="1"/>
    </w:pPr>
  </w:style>
  <w:style w:type="paragraph" w:styleId="a4">
    <w:name w:val="header"/>
    <w:basedOn w:val="a"/>
    <w:link w:val="a5"/>
    <w:unhideWhenUsed/>
    <w:rsid w:val="000627C2"/>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5">
    <w:name w:val="ヘッダー (文字)"/>
    <w:basedOn w:val="a0"/>
    <w:link w:val="a4"/>
    <w:uiPriority w:val="99"/>
    <w:rsid w:val="000627C2"/>
  </w:style>
  <w:style w:type="paragraph" w:styleId="a6">
    <w:name w:val="footer"/>
    <w:basedOn w:val="a"/>
    <w:link w:val="a7"/>
    <w:uiPriority w:val="99"/>
    <w:unhideWhenUsed/>
    <w:rsid w:val="000627C2"/>
    <w:pPr>
      <w:widowControl w:val="0"/>
      <w:tabs>
        <w:tab w:val="center" w:pos="4252"/>
        <w:tab w:val="right" w:pos="8504"/>
      </w:tabs>
      <w:snapToGrid w:val="0"/>
      <w:jc w:val="both"/>
    </w:pPr>
    <w:rPr>
      <w:rFonts w:asciiTheme="minorHAnsi" w:eastAsiaTheme="minorEastAsia" w:hAnsiTheme="minorHAnsi" w:cstheme="minorBidi"/>
      <w:kern w:val="2"/>
      <w:sz w:val="21"/>
      <w:szCs w:val="22"/>
    </w:rPr>
  </w:style>
  <w:style w:type="character" w:customStyle="1" w:styleId="a7">
    <w:name w:val="フッター (文字)"/>
    <w:basedOn w:val="a0"/>
    <w:link w:val="a6"/>
    <w:uiPriority w:val="99"/>
    <w:rsid w:val="000627C2"/>
  </w:style>
  <w:style w:type="paragraph" w:styleId="a8">
    <w:name w:val="Balloon Text"/>
    <w:basedOn w:val="a"/>
    <w:link w:val="a9"/>
    <w:uiPriority w:val="99"/>
    <w:semiHidden/>
    <w:unhideWhenUsed/>
    <w:rsid w:val="00BE0D4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0D4F"/>
    <w:rPr>
      <w:rFonts w:asciiTheme="majorHAnsi" w:eastAsiaTheme="majorEastAsia" w:hAnsiTheme="majorHAnsi" w:cstheme="majorBidi"/>
      <w:sz w:val="18"/>
      <w:szCs w:val="18"/>
    </w:rPr>
  </w:style>
  <w:style w:type="character" w:styleId="aa">
    <w:name w:val="Hyperlink"/>
    <w:basedOn w:val="a0"/>
    <w:uiPriority w:val="99"/>
    <w:unhideWhenUsed/>
    <w:rsid w:val="00490225"/>
    <w:rPr>
      <w:color w:val="0000FF" w:themeColor="hyperlink"/>
      <w:u w:val="single"/>
    </w:rPr>
  </w:style>
  <w:style w:type="table" w:styleId="ab">
    <w:name w:val="Table Grid"/>
    <w:basedOn w:val="a1"/>
    <w:uiPriority w:val="59"/>
    <w:rsid w:val="00906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ac">
    <w:name w:val="annotation reference"/>
    <w:basedOn w:val="a0"/>
    <w:uiPriority w:val="99"/>
    <w:semiHidden/>
    <w:unhideWhenUsed/>
    <w:rsid w:val="00C52CB9"/>
    <w:rPr>
      <w:sz w:val="18"/>
      <w:szCs w:val="18"/>
    </w:rPr>
  </w:style>
  <w:style w:type="paragraph" w:styleId="ad">
    <w:name w:val="annotation text"/>
    <w:basedOn w:val="a"/>
    <w:link w:val="ae"/>
    <w:uiPriority w:val="99"/>
    <w:semiHidden/>
    <w:unhideWhenUsed/>
    <w:rsid w:val="00C52CB9"/>
    <w:pPr>
      <w:widowControl w:val="0"/>
    </w:pPr>
    <w:rPr>
      <w:rFonts w:asciiTheme="minorHAnsi" w:eastAsiaTheme="minorEastAsia" w:hAnsiTheme="minorHAnsi" w:cstheme="minorBidi"/>
      <w:kern w:val="2"/>
      <w:sz w:val="21"/>
      <w:szCs w:val="22"/>
    </w:rPr>
  </w:style>
  <w:style w:type="character" w:customStyle="1" w:styleId="ae">
    <w:name w:val="コメント文字列 (文字)"/>
    <w:basedOn w:val="a0"/>
    <w:link w:val="ad"/>
    <w:uiPriority w:val="99"/>
    <w:semiHidden/>
    <w:rsid w:val="00C52CB9"/>
  </w:style>
  <w:style w:type="paragraph" w:styleId="af">
    <w:name w:val="annotation subject"/>
    <w:basedOn w:val="ad"/>
    <w:next w:val="ad"/>
    <w:link w:val="af0"/>
    <w:uiPriority w:val="99"/>
    <w:semiHidden/>
    <w:unhideWhenUsed/>
    <w:rsid w:val="00C52CB9"/>
    <w:rPr>
      <w:b/>
      <w:bCs/>
    </w:rPr>
  </w:style>
  <w:style w:type="character" w:customStyle="1" w:styleId="af0">
    <w:name w:val="コメント内容 (文字)"/>
    <w:basedOn w:val="ae"/>
    <w:link w:val="af"/>
    <w:uiPriority w:val="99"/>
    <w:semiHidden/>
    <w:rsid w:val="00C52CB9"/>
    <w:rPr>
      <w:b/>
      <w:bCs/>
    </w:rPr>
  </w:style>
  <w:style w:type="character" w:customStyle="1" w:styleId="20">
    <w:name w:val="見出し 2 (文字)"/>
    <w:basedOn w:val="a0"/>
    <w:link w:val="2"/>
    <w:uiPriority w:val="9"/>
    <w:semiHidden/>
    <w:rsid w:val="00DF43BE"/>
    <w:rPr>
      <w:rFonts w:asciiTheme="majorHAnsi" w:eastAsiaTheme="majorEastAsia" w:hAnsiTheme="majorHAnsi" w:cstheme="majorBidi"/>
    </w:rPr>
  </w:style>
  <w:style w:type="character" w:styleId="af1">
    <w:name w:val="FollowedHyperlink"/>
    <w:basedOn w:val="a0"/>
    <w:uiPriority w:val="99"/>
    <w:semiHidden/>
    <w:unhideWhenUsed/>
    <w:rsid w:val="008D57BC"/>
    <w:rPr>
      <w:color w:val="800080" w:themeColor="followedHyperlink"/>
      <w:u w:val="single"/>
    </w:rPr>
  </w:style>
  <w:style w:type="table" w:styleId="1">
    <w:name w:val="Light Shading Accent 1"/>
    <w:basedOn w:val="a1"/>
    <w:uiPriority w:val="60"/>
    <w:rsid w:val="0026325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rPr>
      <w:hidden/>
    </w:trPr>
    <w:tblStylePr w:type="fir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left w:val="nil"/>
          <w:right w:val="nil"/>
          <w:insideH w:val="nil"/>
          <w:insideV w:val="nil"/>
        </w:tcBorders>
        <w:shd w:val="clear" w:color="auto" w:fill="D3DFEE" w:themeFill="accent1" w:themeFillTint="3F"/>
      </w:tcPr>
    </w:tblStylePr>
  </w:style>
  <w:style w:type="table" w:styleId="21">
    <w:name w:val="Light List Accent 5"/>
    <w:basedOn w:val="a1"/>
    <w:uiPriority w:val="61"/>
    <w:rsid w:val="0026325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0">
    <w:name w:val="Light Shading"/>
    <w:basedOn w:val="a1"/>
    <w:uiPriority w:val="60"/>
    <w:rsid w:val="00263252"/>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11">
    <w:name w:val="Light Shading Accent 4"/>
    <w:basedOn w:val="a1"/>
    <w:uiPriority w:val="60"/>
    <w:rsid w:val="0026325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rPr>
      <w:hidden/>
    </w:trPr>
    <w:tblStylePr w:type="fir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left w:val="nil"/>
          <w:right w:val="nil"/>
          <w:insideH w:val="nil"/>
          <w:insideV w:val="nil"/>
        </w:tcBorders>
        <w:shd w:val="clear" w:color="auto" w:fill="DFD8E8" w:themeFill="accent4" w:themeFillTint="3F"/>
      </w:tcPr>
    </w:tblStylePr>
  </w:style>
  <w:style w:type="table" w:styleId="12">
    <w:name w:val="Light Shading Accent 5"/>
    <w:basedOn w:val="a1"/>
    <w:uiPriority w:val="60"/>
    <w:rsid w:val="0026325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rPr>
      <w:hidden/>
    </w:trPr>
    <w:tblStylePr w:type="fir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left w:val="nil"/>
          <w:right w:val="nil"/>
          <w:insideH w:val="nil"/>
          <w:insideV w:val="nil"/>
        </w:tcBorders>
        <w:shd w:val="clear" w:color="auto" w:fill="D2EAF1" w:themeFill="accent5" w:themeFillTint="3F"/>
      </w:tcPr>
    </w:tblStylePr>
  </w:style>
  <w:style w:type="table" w:styleId="4">
    <w:name w:val="Medium Shading 1 Accent 5"/>
    <w:basedOn w:val="a1"/>
    <w:uiPriority w:val="63"/>
    <w:rsid w:val="0026325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rPr>
        <w:hidden/>
      </w:tr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2EAF1" w:themeFill="accent5" w:themeFillTint="3F"/>
      </w:tcPr>
    </w:tblStylePr>
    <w:tblStylePr w:type="band1Horz">
      <w:tblPr/>
      <w:trPr>
        <w:hidden/>
      </w:trPr>
      <w:tcPr>
        <w:tcBorders>
          <w:insideH w:val="nil"/>
          <w:insideV w:val="nil"/>
        </w:tcBorders>
        <w:shd w:val="clear" w:color="auto" w:fill="D2EAF1" w:themeFill="accent5" w:themeFillTint="3F"/>
      </w:tcPr>
    </w:tblStylePr>
    <w:tblStylePr w:type="band2Horz">
      <w:tblPr/>
      <w:trPr>
        <w:hidden/>
      </w:trPr>
      <w:tcPr>
        <w:tcBorders>
          <w:insideH w:val="nil"/>
          <w:insideV w:val="nil"/>
        </w:tcBorders>
      </w:tcPr>
    </w:tblStylePr>
  </w:style>
  <w:style w:type="table" w:styleId="40">
    <w:name w:val="Medium Shading 1 Accent 1"/>
    <w:basedOn w:val="a1"/>
    <w:uiPriority w:val="63"/>
    <w:rsid w:val="0026325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rPr>
        <w:hidden/>
      </w:tr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3DFEE" w:themeFill="accent1" w:themeFillTint="3F"/>
      </w:tcPr>
    </w:tblStylePr>
    <w:tblStylePr w:type="band1Horz">
      <w:tblPr/>
      <w:trPr>
        <w:hidden/>
      </w:trPr>
      <w:tcPr>
        <w:tcBorders>
          <w:insideH w:val="nil"/>
          <w:insideV w:val="nil"/>
        </w:tcBorders>
        <w:shd w:val="clear" w:color="auto" w:fill="D3DFEE" w:themeFill="accent1" w:themeFillTint="3F"/>
      </w:tcPr>
    </w:tblStylePr>
    <w:tblStylePr w:type="band2Horz">
      <w:tblPr/>
      <w:trPr>
        <w:hidden/>
      </w:trPr>
      <w:tcPr>
        <w:tcBorders>
          <w:insideH w:val="nil"/>
          <w:insideV w:val="nil"/>
        </w:tcBorders>
      </w:tcPr>
    </w:tblStylePr>
  </w:style>
  <w:style w:type="character" w:styleId="af2">
    <w:name w:val="Unresolved Mention"/>
    <w:basedOn w:val="a0"/>
    <w:uiPriority w:val="99"/>
    <w:semiHidden/>
    <w:unhideWhenUsed/>
    <w:rsid w:val="002502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257">
      <w:bodyDiv w:val="1"/>
      <w:marLeft w:val="0"/>
      <w:marRight w:val="0"/>
      <w:marTop w:val="0"/>
      <w:marBottom w:val="0"/>
      <w:divBdr>
        <w:top w:val="none" w:sz="0" w:space="0" w:color="auto"/>
        <w:left w:val="none" w:sz="0" w:space="0" w:color="auto"/>
        <w:bottom w:val="none" w:sz="0" w:space="0" w:color="auto"/>
        <w:right w:val="none" w:sz="0" w:space="0" w:color="auto"/>
      </w:divBdr>
    </w:div>
    <w:div w:id="133716112">
      <w:bodyDiv w:val="1"/>
      <w:marLeft w:val="0"/>
      <w:marRight w:val="0"/>
      <w:marTop w:val="0"/>
      <w:marBottom w:val="0"/>
      <w:divBdr>
        <w:top w:val="none" w:sz="0" w:space="0" w:color="auto"/>
        <w:left w:val="none" w:sz="0" w:space="0" w:color="auto"/>
        <w:bottom w:val="none" w:sz="0" w:space="0" w:color="auto"/>
        <w:right w:val="none" w:sz="0" w:space="0" w:color="auto"/>
      </w:divBdr>
    </w:div>
    <w:div w:id="182936424">
      <w:bodyDiv w:val="1"/>
      <w:marLeft w:val="0"/>
      <w:marRight w:val="0"/>
      <w:marTop w:val="0"/>
      <w:marBottom w:val="0"/>
      <w:divBdr>
        <w:top w:val="none" w:sz="0" w:space="0" w:color="auto"/>
        <w:left w:val="none" w:sz="0" w:space="0" w:color="auto"/>
        <w:bottom w:val="none" w:sz="0" w:space="0" w:color="auto"/>
        <w:right w:val="none" w:sz="0" w:space="0" w:color="auto"/>
      </w:divBdr>
    </w:div>
    <w:div w:id="210659491">
      <w:bodyDiv w:val="1"/>
      <w:marLeft w:val="0"/>
      <w:marRight w:val="0"/>
      <w:marTop w:val="0"/>
      <w:marBottom w:val="0"/>
      <w:divBdr>
        <w:top w:val="none" w:sz="0" w:space="0" w:color="auto"/>
        <w:left w:val="none" w:sz="0" w:space="0" w:color="auto"/>
        <w:bottom w:val="none" w:sz="0" w:space="0" w:color="auto"/>
        <w:right w:val="none" w:sz="0" w:space="0" w:color="auto"/>
      </w:divBdr>
    </w:div>
    <w:div w:id="251592972">
      <w:bodyDiv w:val="1"/>
      <w:marLeft w:val="0"/>
      <w:marRight w:val="0"/>
      <w:marTop w:val="0"/>
      <w:marBottom w:val="0"/>
      <w:divBdr>
        <w:top w:val="none" w:sz="0" w:space="0" w:color="auto"/>
        <w:left w:val="none" w:sz="0" w:space="0" w:color="auto"/>
        <w:bottom w:val="none" w:sz="0" w:space="0" w:color="auto"/>
        <w:right w:val="none" w:sz="0" w:space="0" w:color="auto"/>
      </w:divBdr>
    </w:div>
    <w:div w:id="310256780">
      <w:bodyDiv w:val="1"/>
      <w:marLeft w:val="0"/>
      <w:marRight w:val="0"/>
      <w:marTop w:val="0"/>
      <w:marBottom w:val="0"/>
      <w:divBdr>
        <w:top w:val="none" w:sz="0" w:space="0" w:color="auto"/>
        <w:left w:val="none" w:sz="0" w:space="0" w:color="auto"/>
        <w:bottom w:val="none" w:sz="0" w:space="0" w:color="auto"/>
        <w:right w:val="none" w:sz="0" w:space="0" w:color="auto"/>
      </w:divBdr>
    </w:div>
    <w:div w:id="370224650">
      <w:bodyDiv w:val="1"/>
      <w:marLeft w:val="0"/>
      <w:marRight w:val="0"/>
      <w:marTop w:val="0"/>
      <w:marBottom w:val="0"/>
      <w:divBdr>
        <w:top w:val="none" w:sz="0" w:space="0" w:color="auto"/>
        <w:left w:val="none" w:sz="0" w:space="0" w:color="auto"/>
        <w:bottom w:val="none" w:sz="0" w:space="0" w:color="auto"/>
        <w:right w:val="none" w:sz="0" w:space="0" w:color="auto"/>
      </w:divBdr>
    </w:div>
    <w:div w:id="377509626">
      <w:bodyDiv w:val="1"/>
      <w:marLeft w:val="0"/>
      <w:marRight w:val="0"/>
      <w:marTop w:val="0"/>
      <w:marBottom w:val="0"/>
      <w:divBdr>
        <w:top w:val="none" w:sz="0" w:space="0" w:color="auto"/>
        <w:left w:val="none" w:sz="0" w:space="0" w:color="auto"/>
        <w:bottom w:val="none" w:sz="0" w:space="0" w:color="auto"/>
        <w:right w:val="none" w:sz="0" w:space="0" w:color="auto"/>
      </w:divBdr>
    </w:div>
    <w:div w:id="388503408">
      <w:bodyDiv w:val="1"/>
      <w:marLeft w:val="0"/>
      <w:marRight w:val="0"/>
      <w:marTop w:val="0"/>
      <w:marBottom w:val="0"/>
      <w:divBdr>
        <w:top w:val="none" w:sz="0" w:space="0" w:color="auto"/>
        <w:left w:val="none" w:sz="0" w:space="0" w:color="auto"/>
        <w:bottom w:val="none" w:sz="0" w:space="0" w:color="auto"/>
        <w:right w:val="none" w:sz="0" w:space="0" w:color="auto"/>
      </w:divBdr>
    </w:div>
    <w:div w:id="404187511">
      <w:bodyDiv w:val="1"/>
      <w:marLeft w:val="0"/>
      <w:marRight w:val="0"/>
      <w:marTop w:val="0"/>
      <w:marBottom w:val="0"/>
      <w:divBdr>
        <w:top w:val="none" w:sz="0" w:space="0" w:color="auto"/>
        <w:left w:val="none" w:sz="0" w:space="0" w:color="auto"/>
        <w:bottom w:val="none" w:sz="0" w:space="0" w:color="auto"/>
        <w:right w:val="none" w:sz="0" w:space="0" w:color="auto"/>
      </w:divBdr>
    </w:div>
    <w:div w:id="463617254">
      <w:bodyDiv w:val="1"/>
      <w:marLeft w:val="0"/>
      <w:marRight w:val="0"/>
      <w:marTop w:val="0"/>
      <w:marBottom w:val="0"/>
      <w:divBdr>
        <w:top w:val="none" w:sz="0" w:space="0" w:color="auto"/>
        <w:left w:val="none" w:sz="0" w:space="0" w:color="auto"/>
        <w:bottom w:val="none" w:sz="0" w:space="0" w:color="auto"/>
        <w:right w:val="none" w:sz="0" w:space="0" w:color="auto"/>
      </w:divBdr>
    </w:div>
    <w:div w:id="483544472">
      <w:bodyDiv w:val="1"/>
      <w:marLeft w:val="0"/>
      <w:marRight w:val="0"/>
      <w:marTop w:val="0"/>
      <w:marBottom w:val="0"/>
      <w:divBdr>
        <w:top w:val="none" w:sz="0" w:space="0" w:color="auto"/>
        <w:left w:val="none" w:sz="0" w:space="0" w:color="auto"/>
        <w:bottom w:val="none" w:sz="0" w:space="0" w:color="auto"/>
        <w:right w:val="none" w:sz="0" w:space="0" w:color="auto"/>
      </w:divBdr>
    </w:div>
    <w:div w:id="487477569">
      <w:bodyDiv w:val="1"/>
      <w:marLeft w:val="0"/>
      <w:marRight w:val="0"/>
      <w:marTop w:val="0"/>
      <w:marBottom w:val="0"/>
      <w:divBdr>
        <w:top w:val="none" w:sz="0" w:space="0" w:color="auto"/>
        <w:left w:val="none" w:sz="0" w:space="0" w:color="auto"/>
        <w:bottom w:val="none" w:sz="0" w:space="0" w:color="auto"/>
        <w:right w:val="none" w:sz="0" w:space="0" w:color="auto"/>
      </w:divBdr>
    </w:div>
    <w:div w:id="509297033">
      <w:bodyDiv w:val="1"/>
      <w:marLeft w:val="0"/>
      <w:marRight w:val="0"/>
      <w:marTop w:val="0"/>
      <w:marBottom w:val="0"/>
      <w:divBdr>
        <w:top w:val="none" w:sz="0" w:space="0" w:color="auto"/>
        <w:left w:val="none" w:sz="0" w:space="0" w:color="auto"/>
        <w:bottom w:val="none" w:sz="0" w:space="0" w:color="auto"/>
        <w:right w:val="none" w:sz="0" w:space="0" w:color="auto"/>
      </w:divBdr>
    </w:div>
    <w:div w:id="556010809">
      <w:bodyDiv w:val="1"/>
      <w:marLeft w:val="0"/>
      <w:marRight w:val="0"/>
      <w:marTop w:val="0"/>
      <w:marBottom w:val="0"/>
      <w:divBdr>
        <w:top w:val="none" w:sz="0" w:space="0" w:color="auto"/>
        <w:left w:val="none" w:sz="0" w:space="0" w:color="auto"/>
        <w:bottom w:val="none" w:sz="0" w:space="0" w:color="auto"/>
        <w:right w:val="none" w:sz="0" w:space="0" w:color="auto"/>
      </w:divBdr>
    </w:div>
    <w:div w:id="625083294">
      <w:bodyDiv w:val="1"/>
      <w:marLeft w:val="0"/>
      <w:marRight w:val="0"/>
      <w:marTop w:val="0"/>
      <w:marBottom w:val="0"/>
      <w:divBdr>
        <w:top w:val="none" w:sz="0" w:space="0" w:color="auto"/>
        <w:left w:val="none" w:sz="0" w:space="0" w:color="auto"/>
        <w:bottom w:val="none" w:sz="0" w:space="0" w:color="auto"/>
        <w:right w:val="none" w:sz="0" w:space="0" w:color="auto"/>
      </w:divBdr>
    </w:div>
    <w:div w:id="653804371">
      <w:bodyDiv w:val="1"/>
      <w:marLeft w:val="0"/>
      <w:marRight w:val="0"/>
      <w:marTop w:val="0"/>
      <w:marBottom w:val="0"/>
      <w:divBdr>
        <w:top w:val="none" w:sz="0" w:space="0" w:color="auto"/>
        <w:left w:val="none" w:sz="0" w:space="0" w:color="auto"/>
        <w:bottom w:val="none" w:sz="0" w:space="0" w:color="auto"/>
        <w:right w:val="none" w:sz="0" w:space="0" w:color="auto"/>
      </w:divBdr>
    </w:div>
    <w:div w:id="740908963">
      <w:bodyDiv w:val="1"/>
      <w:marLeft w:val="0"/>
      <w:marRight w:val="0"/>
      <w:marTop w:val="0"/>
      <w:marBottom w:val="0"/>
      <w:divBdr>
        <w:top w:val="none" w:sz="0" w:space="0" w:color="auto"/>
        <w:left w:val="none" w:sz="0" w:space="0" w:color="auto"/>
        <w:bottom w:val="none" w:sz="0" w:space="0" w:color="auto"/>
        <w:right w:val="none" w:sz="0" w:space="0" w:color="auto"/>
      </w:divBdr>
    </w:div>
    <w:div w:id="837236046">
      <w:bodyDiv w:val="1"/>
      <w:marLeft w:val="0"/>
      <w:marRight w:val="0"/>
      <w:marTop w:val="0"/>
      <w:marBottom w:val="0"/>
      <w:divBdr>
        <w:top w:val="none" w:sz="0" w:space="0" w:color="auto"/>
        <w:left w:val="none" w:sz="0" w:space="0" w:color="auto"/>
        <w:bottom w:val="none" w:sz="0" w:space="0" w:color="auto"/>
        <w:right w:val="none" w:sz="0" w:space="0" w:color="auto"/>
      </w:divBdr>
    </w:div>
    <w:div w:id="893732332">
      <w:bodyDiv w:val="1"/>
      <w:marLeft w:val="0"/>
      <w:marRight w:val="0"/>
      <w:marTop w:val="0"/>
      <w:marBottom w:val="0"/>
      <w:divBdr>
        <w:top w:val="none" w:sz="0" w:space="0" w:color="auto"/>
        <w:left w:val="none" w:sz="0" w:space="0" w:color="auto"/>
        <w:bottom w:val="none" w:sz="0" w:space="0" w:color="auto"/>
        <w:right w:val="none" w:sz="0" w:space="0" w:color="auto"/>
      </w:divBdr>
    </w:div>
    <w:div w:id="984818653">
      <w:bodyDiv w:val="1"/>
      <w:marLeft w:val="0"/>
      <w:marRight w:val="0"/>
      <w:marTop w:val="0"/>
      <w:marBottom w:val="0"/>
      <w:divBdr>
        <w:top w:val="none" w:sz="0" w:space="0" w:color="auto"/>
        <w:left w:val="none" w:sz="0" w:space="0" w:color="auto"/>
        <w:bottom w:val="none" w:sz="0" w:space="0" w:color="auto"/>
        <w:right w:val="none" w:sz="0" w:space="0" w:color="auto"/>
      </w:divBdr>
    </w:div>
    <w:div w:id="1035274718">
      <w:bodyDiv w:val="1"/>
      <w:marLeft w:val="0"/>
      <w:marRight w:val="0"/>
      <w:marTop w:val="0"/>
      <w:marBottom w:val="0"/>
      <w:divBdr>
        <w:top w:val="none" w:sz="0" w:space="0" w:color="auto"/>
        <w:left w:val="none" w:sz="0" w:space="0" w:color="auto"/>
        <w:bottom w:val="none" w:sz="0" w:space="0" w:color="auto"/>
        <w:right w:val="none" w:sz="0" w:space="0" w:color="auto"/>
      </w:divBdr>
    </w:div>
    <w:div w:id="1059522986">
      <w:bodyDiv w:val="1"/>
      <w:marLeft w:val="0"/>
      <w:marRight w:val="0"/>
      <w:marTop w:val="0"/>
      <w:marBottom w:val="0"/>
      <w:divBdr>
        <w:top w:val="none" w:sz="0" w:space="0" w:color="auto"/>
        <w:left w:val="none" w:sz="0" w:space="0" w:color="auto"/>
        <w:bottom w:val="none" w:sz="0" w:space="0" w:color="auto"/>
        <w:right w:val="none" w:sz="0" w:space="0" w:color="auto"/>
      </w:divBdr>
    </w:div>
    <w:div w:id="1060128282">
      <w:bodyDiv w:val="1"/>
      <w:marLeft w:val="0"/>
      <w:marRight w:val="0"/>
      <w:marTop w:val="0"/>
      <w:marBottom w:val="0"/>
      <w:divBdr>
        <w:top w:val="none" w:sz="0" w:space="0" w:color="auto"/>
        <w:left w:val="none" w:sz="0" w:space="0" w:color="auto"/>
        <w:bottom w:val="none" w:sz="0" w:space="0" w:color="auto"/>
        <w:right w:val="none" w:sz="0" w:space="0" w:color="auto"/>
      </w:divBdr>
    </w:div>
    <w:div w:id="1076323595">
      <w:bodyDiv w:val="1"/>
      <w:marLeft w:val="0"/>
      <w:marRight w:val="0"/>
      <w:marTop w:val="0"/>
      <w:marBottom w:val="0"/>
      <w:divBdr>
        <w:top w:val="none" w:sz="0" w:space="0" w:color="auto"/>
        <w:left w:val="none" w:sz="0" w:space="0" w:color="auto"/>
        <w:bottom w:val="none" w:sz="0" w:space="0" w:color="auto"/>
        <w:right w:val="none" w:sz="0" w:space="0" w:color="auto"/>
      </w:divBdr>
    </w:div>
    <w:div w:id="1086732874">
      <w:bodyDiv w:val="1"/>
      <w:marLeft w:val="0"/>
      <w:marRight w:val="0"/>
      <w:marTop w:val="0"/>
      <w:marBottom w:val="0"/>
      <w:divBdr>
        <w:top w:val="none" w:sz="0" w:space="0" w:color="auto"/>
        <w:left w:val="none" w:sz="0" w:space="0" w:color="auto"/>
        <w:bottom w:val="none" w:sz="0" w:space="0" w:color="auto"/>
        <w:right w:val="none" w:sz="0" w:space="0" w:color="auto"/>
      </w:divBdr>
    </w:div>
    <w:div w:id="1113593060">
      <w:bodyDiv w:val="1"/>
      <w:marLeft w:val="0"/>
      <w:marRight w:val="0"/>
      <w:marTop w:val="0"/>
      <w:marBottom w:val="0"/>
      <w:divBdr>
        <w:top w:val="none" w:sz="0" w:space="0" w:color="auto"/>
        <w:left w:val="none" w:sz="0" w:space="0" w:color="auto"/>
        <w:bottom w:val="none" w:sz="0" w:space="0" w:color="auto"/>
        <w:right w:val="none" w:sz="0" w:space="0" w:color="auto"/>
      </w:divBdr>
    </w:div>
    <w:div w:id="1114515965">
      <w:bodyDiv w:val="1"/>
      <w:marLeft w:val="0"/>
      <w:marRight w:val="0"/>
      <w:marTop w:val="0"/>
      <w:marBottom w:val="0"/>
      <w:divBdr>
        <w:top w:val="none" w:sz="0" w:space="0" w:color="auto"/>
        <w:left w:val="none" w:sz="0" w:space="0" w:color="auto"/>
        <w:bottom w:val="none" w:sz="0" w:space="0" w:color="auto"/>
        <w:right w:val="none" w:sz="0" w:space="0" w:color="auto"/>
      </w:divBdr>
    </w:div>
    <w:div w:id="1131481570">
      <w:bodyDiv w:val="1"/>
      <w:marLeft w:val="0"/>
      <w:marRight w:val="0"/>
      <w:marTop w:val="0"/>
      <w:marBottom w:val="0"/>
      <w:divBdr>
        <w:top w:val="none" w:sz="0" w:space="0" w:color="auto"/>
        <w:left w:val="none" w:sz="0" w:space="0" w:color="auto"/>
        <w:bottom w:val="none" w:sz="0" w:space="0" w:color="auto"/>
        <w:right w:val="none" w:sz="0" w:space="0" w:color="auto"/>
      </w:divBdr>
    </w:div>
    <w:div w:id="1134715775">
      <w:bodyDiv w:val="1"/>
      <w:marLeft w:val="0"/>
      <w:marRight w:val="0"/>
      <w:marTop w:val="0"/>
      <w:marBottom w:val="0"/>
      <w:divBdr>
        <w:top w:val="none" w:sz="0" w:space="0" w:color="auto"/>
        <w:left w:val="none" w:sz="0" w:space="0" w:color="auto"/>
        <w:bottom w:val="none" w:sz="0" w:space="0" w:color="auto"/>
        <w:right w:val="none" w:sz="0" w:space="0" w:color="auto"/>
      </w:divBdr>
    </w:div>
    <w:div w:id="1165508597">
      <w:bodyDiv w:val="1"/>
      <w:marLeft w:val="0"/>
      <w:marRight w:val="0"/>
      <w:marTop w:val="0"/>
      <w:marBottom w:val="0"/>
      <w:divBdr>
        <w:top w:val="none" w:sz="0" w:space="0" w:color="auto"/>
        <w:left w:val="none" w:sz="0" w:space="0" w:color="auto"/>
        <w:bottom w:val="none" w:sz="0" w:space="0" w:color="auto"/>
        <w:right w:val="none" w:sz="0" w:space="0" w:color="auto"/>
      </w:divBdr>
    </w:div>
    <w:div w:id="1170021034">
      <w:bodyDiv w:val="1"/>
      <w:marLeft w:val="0"/>
      <w:marRight w:val="0"/>
      <w:marTop w:val="0"/>
      <w:marBottom w:val="0"/>
      <w:divBdr>
        <w:top w:val="none" w:sz="0" w:space="0" w:color="auto"/>
        <w:left w:val="none" w:sz="0" w:space="0" w:color="auto"/>
        <w:bottom w:val="none" w:sz="0" w:space="0" w:color="auto"/>
        <w:right w:val="none" w:sz="0" w:space="0" w:color="auto"/>
      </w:divBdr>
    </w:div>
    <w:div w:id="1185942987">
      <w:bodyDiv w:val="1"/>
      <w:marLeft w:val="0"/>
      <w:marRight w:val="0"/>
      <w:marTop w:val="0"/>
      <w:marBottom w:val="0"/>
      <w:divBdr>
        <w:top w:val="none" w:sz="0" w:space="0" w:color="auto"/>
        <w:left w:val="none" w:sz="0" w:space="0" w:color="auto"/>
        <w:bottom w:val="none" w:sz="0" w:space="0" w:color="auto"/>
        <w:right w:val="none" w:sz="0" w:space="0" w:color="auto"/>
      </w:divBdr>
    </w:div>
    <w:div w:id="1199973701">
      <w:bodyDiv w:val="1"/>
      <w:marLeft w:val="0"/>
      <w:marRight w:val="0"/>
      <w:marTop w:val="0"/>
      <w:marBottom w:val="0"/>
      <w:divBdr>
        <w:top w:val="none" w:sz="0" w:space="0" w:color="auto"/>
        <w:left w:val="none" w:sz="0" w:space="0" w:color="auto"/>
        <w:bottom w:val="none" w:sz="0" w:space="0" w:color="auto"/>
        <w:right w:val="none" w:sz="0" w:space="0" w:color="auto"/>
      </w:divBdr>
    </w:div>
    <w:div w:id="1216818607">
      <w:bodyDiv w:val="1"/>
      <w:marLeft w:val="0"/>
      <w:marRight w:val="0"/>
      <w:marTop w:val="0"/>
      <w:marBottom w:val="0"/>
      <w:divBdr>
        <w:top w:val="none" w:sz="0" w:space="0" w:color="auto"/>
        <w:left w:val="none" w:sz="0" w:space="0" w:color="auto"/>
        <w:bottom w:val="none" w:sz="0" w:space="0" w:color="auto"/>
        <w:right w:val="none" w:sz="0" w:space="0" w:color="auto"/>
      </w:divBdr>
    </w:div>
    <w:div w:id="1237395092">
      <w:bodyDiv w:val="1"/>
      <w:marLeft w:val="0"/>
      <w:marRight w:val="0"/>
      <w:marTop w:val="0"/>
      <w:marBottom w:val="0"/>
      <w:divBdr>
        <w:top w:val="none" w:sz="0" w:space="0" w:color="auto"/>
        <w:left w:val="none" w:sz="0" w:space="0" w:color="auto"/>
        <w:bottom w:val="none" w:sz="0" w:space="0" w:color="auto"/>
        <w:right w:val="none" w:sz="0" w:space="0" w:color="auto"/>
      </w:divBdr>
    </w:div>
    <w:div w:id="1241064538">
      <w:bodyDiv w:val="1"/>
      <w:marLeft w:val="0"/>
      <w:marRight w:val="0"/>
      <w:marTop w:val="0"/>
      <w:marBottom w:val="0"/>
      <w:divBdr>
        <w:top w:val="none" w:sz="0" w:space="0" w:color="auto"/>
        <w:left w:val="none" w:sz="0" w:space="0" w:color="auto"/>
        <w:bottom w:val="none" w:sz="0" w:space="0" w:color="auto"/>
        <w:right w:val="none" w:sz="0" w:space="0" w:color="auto"/>
      </w:divBdr>
    </w:div>
    <w:div w:id="1290208686">
      <w:bodyDiv w:val="1"/>
      <w:marLeft w:val="0"/>
      <w:marRight w:val="0"/>
      <w:marTop w:val="0"/>
      <w:marBottom w:val="0"/>
      <w:divBdr>
        <w:top w:val="none" w:sz="0" w:space="0" w:color="auto"/>
        <w:left w:val="none" w:sz="0" w:space="0" w:color="auto"/>
        <w:bottom w:val="none" w:sz="0" w:space="0" w:color="auto"/>
        <w:right w:val="none" w:sz="0" w:space="0" w:color="auto"/>
      </w:divBdr>
    </w:div>
    <w:div w:id="1312561058">
      <w:bodyDiv w:val="1"/>
      <w:marLeft w:val="0"/>
      <w:marRight w:val="0"/>
      <w:marTop w:val="0"/>
      <w:marBottom w:val="0"/>
      <w:divBdr>
        <w:top w:val="none" w:sz="0" w:space="0" w:color="auto"/>
        <w:left w:val="none" w:sz="0" w:space="0" w:color="auto"/>
        <w:bottom w:val="none" w:sz="0" w:space="0" w:color="auto"/>
        <w:right w:val="none" w:sz="0" w:space="0" w:color="auto"/>
      </w:divBdr>
    </w:div>
    <w:div w:id="1330526723">
      <w:bodyDiv w:val="1"/>
      <w:marLeft w:val="0"/>
      <w:marRight w:val="0"/>
      <w:marTop w:val="0"/>
      <w:marBottom w:val="0"/>
      <w:divBdr>
        <w:top w:val="none" w:sz="0" w:space="0" w:color="auto"/>
        <w:left w:val="none" w:sz="0" w:space="0" w:color="auto"/>
        <w:bottom w:val="none" w:sz="0" w:space="0" w:color="auto"/>
        <w:right w:val="none" w:sz="0" w:space="0" w:color="auto"/>
      </w:divBdr>
    </w:div>
    <w:div w:id="1340499044">
      <w:bodyDiv w:val="1"/>
      <w:marLeft w:val="0"/>
      <w:marRight w:val="0"/>
      <w:marTop w:val="0"/>
      <w:marBottom w:val="0"/>
      <w:divBdr>
        <w:top w:val="none" w:sz="0" w:space="0" w:color="auto"/>
        <w:left w:val="none" w:sz="0" w:space="0" w:color="auto"/>
        <w:bottom w:val="none" w:sz="0" w:space="0" w:color="auto"/>
        <w:right w:val="none" w:sz="0" w:space="0" w:color="auto"/>
      </w:divBdr>
    </w:div>
    <w:div w:id="1367751943">
      <w:bodyDiv w:val="1"/>
      <w:marLeft w:val="0"/>
      <w:marRight w:val="0"/>
      <w:marTop w:val="0"/>
      <w:marBottom w:val="0"/>
      <w:divBdr>
        <w:top w:val="none" w:sz="0" w:space="0" w:color="auto"/>
        <w:left w:val="none" w:sz="0" w:space="0" w:color="auto"/>
        <w:bottom w:val="none" w:sz="0" w:space="0" w:color="auto"/>
        <w:right w:val="none" w:sz="0" w:space="0" w:color="auto"/>
      </w:divBdr>
    </w:div>
    <w:div w:id="1410342675">
      <w:bodyDiv w:val="1"/>
      <w:marLeft w:val="0"/>
      <w:marRight w:val="0"/>
      <w:marTop w:val="0"/>
      <w:marBottom w:val="0"/>
      <w:divBdr>
        <w:top w:val="none" w:sz="0" w:space="0" w:color="auto"/>
        <w:left w:val="none" w:sz="0" w:space="0" w:color="auto"/>
        <w:bottom w:val="none" w:sz="0" w:space="0" w:color="auto"/>
        <w:right w:val="none" w:sz="0" w:space="0" w:color="auto"/>
      </w:divBdr>
    </w:div>
    <w:div w:id="1462305609">
      <w:bodyDiv w:val="1"/>
      <w:marLeft w:val="0"/>
      <w:marRight w:val="0"/>
      <w:marTop w:val="0"/>
      <w:marBottom w:val="0"/>
      <w:divBdr>
        <w:top w:val="none" w:sz="0" w:space="0" w:color="auto"/>
        <w:left w:val="none" w:sz="0" w:space="0" w:color="auto"/>
        <w:bottom w:val="none" w:sz="0" w:space="0" w:color="auto"/>
        <w:right w:val="none" w:sz="0" w:space="0" w:color="auto"/>
      </w:divBdr>
    </w:div>
    <w:div w:id="1463116685">
      <w:bodyDiv w:val="1"/>
      <w:marLeft w:val="0"/>
      <w:marRight w:val="0"/>
      <w:marTop w:val="0"/>
      <w:marBottom w:val="0"/>
      <w:divBdr>
        <w:top w:val="none" w:sz="0" w:space="0" w:color="auto"/>
        <w:left w:val="none" w:sz="0" w:space="0" w:color="auto"/>
        <w:bottom w:val="none" w:sz="0" w:space="0" w:color="auto"/>
        <w:right w:val="none" w:sz="0" w:space="0" w:color="auto"/>
      </w:divBdr>
    </w:div>
    <w:div w:id="1471284550">
      <w:bodyDiv w:val="1"/>
      <w:marLeft w:val="0"/>
      <w:marRight w:val="0"/>
      <w:marTop w:val="0"/>
      <w:marBottom w:val="0"/>
      <w:divBdr>
        <w:top w:val="none" w:sz="0" w:space="0" w:color="auto"/>
        <w:left w:val="none" w:sz="0" w:space="0" w:color="auto"/>
        <w:bottom w:val="none" w:sz="0" w:space="0" w:color="auto"/>
        <w:right w:val="none" w:sz="0" w:space="0" w:color="auto"/>
      </w:divBdr>
    </w:div>
    <w:div w:id="1617831829">
      <w:bodyDiv w:val="1"/>
      <w:marLeft w:val="0"/>
      <w:marRight w:val="0"/>
      <w:marTop w:val="0"/>
      <w:marBottom w:val="0"/>
      <w:divBdr>
        <w:top w:val="none" w:sz="0" w:space="0" w:color="auto"/>
        <w:left w:val="none" w:sz="0" w:space="0" w:color="auto"/>
        <w:bottom w:val="none" w:sz="0" w:space="0" w:color="auto"/>
        <w:right w:val="none" w:sz="0" w:space="0" w:color="auto"/>
      </w:divBdr>
    </w:div>
    <w:div w:id="1673952830">
      <w:bodyDiv w:val="1"/>
      <w:marLeft w:val="0"/>
      <w:marRight w:val="0"/>
      <w:marTop w:val="0"/>
      <w:marBottom w:val="0"/>
      <w:divBdr>
        <w:top w:val="none" w:sz="0" w:space="0" w:color="auto"/>
        <w:left w:val="none" w:sz="0" w:space="0" w:color="auto"/>
        <w:bottom w:val="none" w:sz="0" w:space="0" w:color="auto"/>
        <w:right w:val="none" w:sz="0" w:space="0" w:color="auto"/>
      </w:divBdr>
    </w:div>
    <w:div w:id="1682851987">
      <w:bodyDiv w:val="1"/>
      <w:marLeft w:val="0"/>
      <w:marRight w:val="0"/>
      <w:marTop w:val="0"/>
      <w:marBottom w:val="0"/>
      <w:divBdr>
        <w:top w:val="none" w:sz="0" w:space="0" w:color="auto"/>
        <w:left w:val="none" w:sz="0" w:space="0" w:color="auto"/>
        <w:bottom w:val="none" w:sz="0" w:space="0" w:color="auto"/>
        <w:right w:val="none" w:sz="0" w:space="0" w:color="auto"/>
      </w:divBdr>
    </w:div>
    <w:div w:id="1688680854">
      <w:bodyDiv w:val="1"/>
      <w:marLeft w:val="0"/>
      <w:marRight w:val="0"/>
      <w:marTop w:val="0"/>
      <w:marBottom w:val="0"/>
      <w:divBdr>
        <w:top w:val="none" w:sz="0" w:space="0" w:color="auto"/>
        <w:left w:val="none" w:sz="0" w:space="0" w:color="auto"/>
        <w:bottom w:val="none" w:sz="0" w:space="0" w:color="auto"/>
        <w:right w:val="none" w:sz="0" w:space="0" w:color="auto"/>
      </w:divBdr>
    </w:div>
    <w:div w:id="1716154582">
      <w:bodyDiv w:val="1"/>
      <w:marLeft w:val="0"/>
      <w:marRight w:val="0"/>
      <w:marTop w:val="0"/>
      <w:marBottom w:val="0"/>
      <w:divBdr>
        <w:top w:val="none" w:sz="0" w:space="0" w:color="auto"/>
        <w:left w:val="none" w:sz="0" w:space="0" w:color="auto"/>
        <w:bottom w:val="none" w:sz="0" w:space="0" w:color="auto"/>
        <w:right w:val="none" w:sz="0" w:space="0" w:color="auto"/>
      </w:divBdr>
    </w:div>
    <w:div w:id="1720862504">
      <w:bodyDiv w:val="1"/>
      <w:marLeft w:val="0"/>
      <w:marRight w:val="0"/>
      <w:marTop w:val="0"/>
      <w:marBottom w:val="0"/>
      <w:divBdr>
        <w:top w:val="none" w:sz="0" w:space="0" w:color="auto"/>
        <w:left w:val="none" w:sz="0" w:space="0" w:color="auto"/>
        <w:bottom w:val="none" w:sz="0" w:space="0" w:color="auto"/>
        <w:right w:val="none" w:sz="0" w:space="0" w:color="auto"/>
      </w:divBdr>
    </w:div>
    <w:div w:id="1788548272">
      <w:bodyDiv w:val="1"/>
      <w:marLeft w:val="0"/>
      <w:marRight w:val="0"/>
      <w:marTop w:val="0"/>
      <w:marBottom w:val="0"/>
      <w:divBdr>
        <w:top w:val="none" w:sz="0" w:space="0" w:color="auto"/>
        <w:left w:val="none" w:sz="0" w:space="0" w:color="auto"/>
        <w:bottom w:val="none" w:sz="0" w:space="0" w:color="auto"/>
        <w:right w:val="none" w:sz="0" w:space="0" w:color="auto"/>
      </w:divBdr>
    </w:div>
    <w:div w:id="1960869419">
      <w:bodyDiv w:val="1"/>
      <w:marLeft w:val="0"/>
      <w:marRight w:val="0"/>
      <w:marTop w:val="0"/>
      <w:marBottom w:val="0"/>
      <w:divBdr>
        <w:top w:val="none" w:sz="0" w:space="0" w:color="auto"/>
        <w:left w:val="none" w:sz="0" w:space="0" w:color="auto"/>
        <w:bottom w:val="none" w:sz="0" w:space="0" w:color="auto"/>
        <w:right w:val="none" w:sz="0" w:space="0" w:color="auto"/>
      </w:divBdr>
    </w:div>
    <w:div w:id="1992832294">
      <w:bodyDiv w:val="1"/>
      <w:marLeft w:val="0"/>
      <w:marRight w:val="0"/>
      <w:marTop w:val="0"/>
      <w:marBottom w:val="0"/>
      <w:divBdr>
        <w:top w:val="none" w:sz="0" w:space="0" w:color="auto"/>
        <w:left w:val="none" w:sz="0" w:space="0" w:color="auto"/>
        <w:bottom w:val="none" w:sz="0" w:space="0" w:color="auto"/>
        <w:right w:val="none" w:sz="0" w:space="0" w:color="auto"/>
      </w:divBdr>
    </w:div>
    <w:div w:id="2017532460">
      <w:bodyDiv w:val="1"/>
      <w:marLeft w:val="0"/>
      <w:marRight w:val="0"/>
      <w:marTop w:val="0"/>
      <w:marBottom w:val="0"/>
      <w:divBdr>
        <w:top w:val="none" w:sz="0" w:space="0" w:color="auto"/>
        <w:left w:val="none" w:sz="0" w:space="0" w:color="auto"/>
        <w:bottom w:val="none" w:sz="0" w:space="0" w:color="auto"/>
        <w:right w:val="none" w:sz="0" w:space="0" w:color="auto"/>
      </w:divBdr>
    </w:div>
    <w:div w:id="2025933991">
      <w:bodyDiv w:val="1"/>
      <w:marLeft w:val="0"/>
      <w:marRight w:val="0"/>
      <w:marTop w:val="0"/>
      <w:marBottom w:val="0"/>
      <w:divBdr>
        <w:top w:val="none" w:sz="0" w:space="0" w:color="auto"/>
        <w:left w:val="none" w:sz="0" w:space="0" w:color="auto"/>
        <w:bottom w:val="none" w:sz="0" w:space="0" w:color="auto"/>
        <w:right w:val="none" w:sz="0" w:space="0" w:color="auto"/>
      </w:divBdr>
    </w:div>
    <w:div w:id="2050454092">
      <w:bodyDiv w:val="1"/>
      <w:marLeft w:val="0"/>
      <w:marRight w:val="0"/>
      <w:marTop w:val="0"/>
      <w:marBottom w:val="0"/>
      <w:divBdr>
        <w:top w:val="none" w:sz="0" w:space="0" w:color="auto"/>
        <w:left w:val="none" w:sz="0" w:space="0" w:color="auto"/>
        <w:bottom w:val="none" w:sz="0" w:space="0" w:color="auto"/>
        <w:right w:val="none" w:sz="0" w:space="0" w:color="auto"/>
      </w:divBdr>
    </w:div>
    <w:div w:id="2080976798">
      <w:bodyDiv w:val="1"/>
      <w:marLeft w:val="0"/>
      <w:marRight w:val="0"/>
      <w:marTop w:val="0"/>
      <w:marBottom w:val="0"/>
      <w:divBdr>
        <w:top w:val="none" w:sz="0" w:space="0" w:color="auto"/>
        <w:left w:val="none" w:sz="0" w:space="0" w:color="auto"/>
        <w:bottom w:val="none" w:sz="0" w:space="0" w:color="auto"/>
        <w:right w:val="none" w:sz="0" w:space="0" w:color="auto"/>
      </w:divBdr>
    </w:div>
    <w:div w:id="2086150274">
      <w:bodyDiv w:val="1"/>
      <w:marLeft w:val="0"/>
      <w:marRight w:val="0"/>
      <w:marTop w:val="0"/>
      <w:marBottom w:val="0"/>
      <w:divBdr>
        <w:top w:val="none" w:sz="0" w:space="0" w:color="auto"/>
        <w:left w:val="none" w:sz="0" w:space="0" w:color="auto"/>
        <w:bottom w:val="none" w:sz="0" w:space="0" w:color="auto"/>
        <w:right w:val="none" w:sz="0" w:space="0" w:color="auto"/>
      </w:divBdr>
    </w:div>
    <w:div w:id="2086610061">
      <w:bodyDiv w:val="1"/>
      <w:marLeft w:val="0"/>
      <w:marRight w:val="0"/>
      <w:marTop w:val="0"/>
      <w:marBottom w:val="0"/>
      <w:divBdr>
        <w:top w:val="none" w:sz="0" w:space="0" w:color="auto"/>
        <w:left w:val="none" w:sz="0" w:space="0" w:color="auto"/>
        <w:bottom w:val="none" w:sz="0" w:space="0" w:color="auto"/>
        <w:right w:val="none" w:sz="0" w:space="0" w:color="auto"/>
      </w:divBdr>
    </w:div>
    <w:div w:id="210163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package" Target="embeddings/Microsoft_Excel_Worksheet.xlsx" />
  <Relationship Id="rId18"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image" Target="media/image4.emf" />
  <Relationship Id="rId17" Type="http://schemas.openxmlformats.org/officeDocument/2006/relationships/fontTable" Target="fontTable.xml" />
  <Relationship Id="rId2" Type="http://schemas.openxmlformats.org/officeDocument/2006/relationships/numbering" Target="numbering.xml" />
  <Relationship Id="rId16" Type="http://schemas.openxmlformats.org/officeDocument/2006/relationships/footer" Target="footer1.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5" Type="http://schemas.openxmlformats.org/officeDocument/2006/relationships/package" Target="embeddings/Microsoft_Excel_Worksheet1.xlsx" />
  <Relationship Id="rId10" Type="http://schemas.openxmlformats.org/officeDocument/2006/relationships/image" Target="media/image2.png" />
  <Relationship Id="rId4" Type="http://schemas.openxmlformats.org/officeDocument/2006/relationships/settings" Target="settings.xml" />
  <Relationship Id="rId9" Type="http://schemas.openxmlformats.org/officeDocument/2006/relationships/hyperlink" Target="http://www.joa.or.jp/jp/edu/index.html" TargetMode="External" />
  <Relationship Id="rId14" Type="http://schemas.openxmlformats.org/officeDocument/2006/relationships/image" Target="media/image5.emf" />
</Relationships>
</file>

<file path=word/theme/theme1.xml><?xml version="1.0" encoding="utf-8"?>
<a:theme xmlns:a="http://schemas.openxmlformats.org/drawingml/2006/main" name="黒">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619D2-18D8-46F9-8598-464F6C2AB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1635</Words>
  <Characters>9320</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原友紀</dc:creator>
  <cp:lastModifiedBy>User</cp:lastModifiedBy>
  <cp:revision>4</cp:revision>
  <cp:lastPrinted>2022-05-12T05:17:00Z</cp:lastPrinted>
  <dcterms:created xsi:type="dcterms:W3CDTF">2022-05-13T00:16:00Z</dcterms:created>
  <dcterms:modified xsi:type="dcterms:W3CDTF">2022-05-13T00:22:00Z</dcterms:modified>
</cp:coreProperties>
</file>